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048" w:rsidRPr="00517722" w:rsidRDefault="00A375A1" w:rsidP="00517722">
      <w:pPr>
        <w:jc w:val="center"/>
        <w:rPr>
          <w:b/>
        </w:rPr>
      </w:pPr>
      <w:r>
        <w:rPr>
          <w:b/>
        </w:rPr>
        <w:t>FORMUL</w:t>
      </w:r>
      <w:r w:rsidR="00517722" w:rsidRPr="00517722">
        <w:rPr>
          <w:b/>
        </w:rPr>
        <w:t>ARZ OFERTOWY</w:t>
      </w:r>
    </w:p>
    <w:p w:rsidR="00517722" w:rsidRPr="00517722" w:rsidRDefault="00517722" w:rsidP="00A375A1">
      <w:pPr>
        <w:jc w:val="center"/>
        <w:rPr>
          <w:b/>
        </w:rPr>
      </w:pPr>
      <w:r w:rsidRPr="00517722">
        <w:rPr>
          <w:b/>
        </w:rPr>
        <w:t>na dostawę i mon</w:t>
      </w:r>
      <w:r w:rsidR="006E2C2F">
        <w:rPr>
          <w:b/>
        </w:rPr>
        <w:t>taż urządzeń w ramach zadania</w:t>
      </w:r>
      <w:r w:rsidR="006E2C2F">
        <w:rPr>
          <w:b/>
        </w:rPr>
        <w:br/>
      </w:r>
      <w:r w:rsidR="00173D4A" w:rsidRPr="00173D4A">
        <w:rPr>
          <w:b/>
        </w:rPr>
        <w:t>„Modernizacja drogi g</w:t>
      </w:r>
      <w:r w:rsidR="00173D4A">
        <w:rPr>
          <w:b/>
        </w:rPr>
        <w:t>minnej w miejscowości Ożumiech”</w:t>
      </w:r>
      <w:bookmarkStart w:id="0" w:name="_GoBack"/>
      <w:bookmarkEnd w:id="0"/>
    </w:p>
    <w:p w:rsidR="00517722" w:rsidRPr="00517722" w:rsidRDefault="00517722" w:rsidP="00517722">
      <w:r w:rsidRPr="00517722">
        <w:t>Informujemy, że zgłaszamy chęć uczestniczenia w w/w postępowaniu.</w:t>
      </w:r>
    </w:p>
    <w:p w:rsidR="00517722" w:rsidRPr="00517722" w:rsidRDefault="00517722" w:rsidP="00517722"/>
    <w:p w:rsidR="00517722" w:rsidRPr="00517722" w:rsidRDefault="00517722" w:rsidP="00517722">
      <w:pPr>
        <w:numPr>
          <w:ilvl w:val="0"/>
          <w:numId w:val="3"/>
        </w:numPr>
      </w:pPr>
      <w:r w:rsidRPr="00517722">
        <w:t>Nazwa /imię i nazwisko:</w:t>
      </w:r>
    </w:p>
    <w:p w:rsidR="00517722" w:rsidRPr="00517722" w:rsidRDefault="00517722" w:rsidP="00517722">
      <w:r w:rsidRPr="00517722">
        <w:tab/>
        <w:t>........................................................................................................................</w:t>
      </w:r>
    </w:p>
    <w:p w:rsidR="00517722" w:rsidRPr="00517722" w:rsidRDefault="00517722" w:rsidP="00517722">
      <w:pPr>
        <w:numPr>
          <w:ilvl w:val="0"/>
          <w:numId w:val="4"/>
        </w:numPr>
      </w:pPr>
      <w:r w:rsidRPr="00517722">
        <w:t>Siedziba /adres zamieszkania:</w:t>
      </w:r>
    </w:p>
    <w:p w:rsidR="00517722" w:rsidRPr="00517722" w:rsidRDefault="00517722" w:rsidP="00517722">
      <w:r w:rsidRPr="00517722">
        <w:t>.......................................................................................................................</w:t>
      </w:r>
    </w:p>
    <w:p w:rsidR="00517722" w:rsidRPr="00517722" w:rsidRDefault="00517722" w:rsidP="00517722">
      <w:r w:rsidRPr="00517722">
        <w:t>REGON: ....................................                         NIP: .............................................</w:t>
      </w:r>
    </w:p>
    <w:p w:rsidR="00517722" w:rsidRPr="00517722" w:rsidRDefault="00517722" w:rsidP="00517722">
      <w:r w:rsidRPr="00517722">
        <w:t>Numer telefonu:.........................                          fax:...............................................</w:t>
      </w:r>
    </w:p>
    <w:p w:rsidR="00517722" w:rsidRPr="00517722" w:rsidRDefault="00517722" w:rsidP="00517722">
      <w:r w:rsidRPr="00517722">
        <w:t>e-mail........................................</w:t>
      </w:r>
    </w:p>
    <w:p w:rsidR="00517722" w:rsidRPr="00517722" w:rsidRDefault="00517722" w:rsidP="00517722">
      <w:pPr>
        <w:numPr>
          <w:ilvl w:val="0"/>
          <w:numId w:val="5"/>
        </w:numPr>
      </w:pPr>
      <w:r w:rsidRPr="00517722">
        <w:t>Oferujemy wykonanie przedmiotu zamówienia objętego zapytaniem ofertowym za wynagrodzeniem</w:t>
      </w:r>
      <w:r w:rsidR="006E2C2F">
        <w:t xml:space="preserve"> ryczałtowym </w:t>
      </w:r>
      <w:r w:rsidRPr="00517722">
        <w:t xml:space="preserve"> .……</w:t>
      </w:r>
      <w:r>
        <w:t>……………………………………….</w:t>
      </w:r>
      <w:r w:rsidRPr="00517722">
        <w:t>……............ zł netto tj.</w:t>
      </w:r>
      <w:r w:rsidRPr="00517722">
        <w:rPr>
          <w:vertAlign w:val="superscript"/>
        </w:rPr>
        <w:t xml:space="preserve"> </w:t>
      </w:r>
    </w:p>
    <w:p w:rsidR="00517722" w:rsidRPr="00517722" w:rsidRDefault="00517722" w:rsidP="00517722">
      <w:r w:rsidRPr="00517722">
        <w:t xml:space="preserve">      .…………............ zł brutto </w:t>
      </w:r>
      <w:r>
        <w:t xml:space="preserve"> (słownie: ........</w:t>
      </w:r>
      <w:r w:rsidRPr="00517722">
        <w:t xml:space="preserve">...........................................................), w tym VAT …. % </w:t>
      </w:r>
    </w:p>
    <w:p w:rsidR="00517722" w:rsidRPr="00517722" w:rsidRDefault="00517722" w:rsidP="00517722">
      <w:pPr>
        <w:numPr>
          <w:ilvl w:val="0"/>
          <w:numId w:val="5"/>
        </w:numPr>
      </w:pPr>
      <w:r w:rsidRPr="00517722">
        <w:t xml:space="preserve">Składamy ofertę na wykonanie przedmiotu zamówienia zgodnie z zapytaniem ofertowym,                      z którym się zapoznaliśmy i nie wnosimy do niego uwag. </w:t>
      </w:r>
    </w:p>
    <w:p w:rsidR="00517722" w:rsidRPr="00517722" w:rsidRDefault="00517722" w:rsidP="00517722">
      <w:pPr>
        <w:numPr>
          <w:ilvl w:val="0"/>
          <w:numId w:val="5"/>
        </w:numPr>
      </w:pPr>
      <w:r w:rsidRPr="00517722">
        <w:t>Oświadczamy, że zdobyliśmy wszelkie informacje, które były potrzebne do przygotowania oferty oraz że wyceniliśmy wszystkie elementy niezbędne do prawidłowego wykonania umowy, oraz akceptujemy warunki określone w postępowaniu.</w:t>
      </w:r>
    </w:p>
    <w:p w:rsidR="00517722" w:rsidRPr="00517722" w:rsidRDefault="00517722" w:rsidP="00517722">
      <w:pPr>
        <w:numPr>
          <w:ilvl w:val="0"/>
          <w:numId w:val="2"/>
        </w:numPr>
      </w:pPr>
      <w:r w:rsidRPr="00517722">
        <w:t>Oświadczamy, że oferowana cena uwzględnia wszystkie uwarunkowania oraz czynniki związane z realizacją przedmiotu zamówienia, z którymi się zapoznaliśmy i obejmują cały zakres rzeczowy zamówienia.</w:t>
      </w:r>
    </w:p>
    <w:p w:rsidR="00517722" w:rsidRPr="00517722" w:rsidRDefault="00517722" w:rsidP="00517722">
      <w:pPr>
        <w:numPr>
          <w:ilvl w:val="0"/>
          <w:numId w:val="2"/>
        </w:numPr>
      </w:pPr>
      <w:r w:rsidRPr="00517722">
        <w:t>Oświadczamy, że:</w:t>
      </w:r>
    </w:p>
    <w:p w:rsidR="00517722" w:rsidRPr="00517722" w:rsidRDefault="00517722" w:rsidP="00517722">
      <w:r w:rsidRPr="00517722">
        <w:t>- nie znajdujemy się w stanie upadłości /likwidacji,</w:t>
      </w:r>
    </w:p>
    <w:p w:rsidR="00517722" w:rsidRPr="00517722" w:rsidRDefault="00517722" w:rsidP="00517722">
      <w:r w:rsidRPr="00517722">
        <w:t>- nie zalegamy z opłacaniem podatków,</w:t>
      </w:r>
    </w:p>
    <w:p w:rsidR="00517722" w:rsidRDefault="00517722" w:rsidP="00517722">
      <w:r w:rsidRPr="00517722">
        <w:t>- nie zalegamy z opłacaniem składek na ubezpieczenia zdrowotne i społeczne.</w:t>
      </w:r>
    </w:p>
    <w:p w:rsidR="00A375A1" w:rsidRPr="00517722" w:rsidRDefault="00A375A1" w:rsidP="00517722">
      <w:r>
        <w:t>- posiadamy odpowiednie narzędzia i wiedze do wykonania zamówienia.</w:t>
      </w:r>
    </w:p>
    <w:p w:rsidR="00517722" w:rsidRPr="00517722" w:rsidRDefault="00517722" w:rsidP="00517722">
      <w:pPr>
        <w:numPr>
          <w:ilvl w:val="0"/>
          <w:numId w:val="2"/>
        </w:numPr>
        <w:rPr>
          <w:b/>
        </w:rPr>
      </w:pPr>
      <w:r w:rsidRPr="00517722">
        <w:t xml:space="preserve">Oświadczamy, że uważamy się za związanych ofertą przez </w:t>
      </w:r>
      <w:r w:rsidRPr="00517722">
        <w:rPr>
          <w:b/>
          <w:bCs/>
        </w:rPr>
        <w:t xml:space="preserve">30 dni </w:t>
      </w:r>
      <w:r w:rsidRPr="00517722">
        <w:t>od terminu składania ofert, wyznaczonego przez Zamawiającego.</w:t>
      </w:r>
    </w:p>
    <w:p w:rsidR="00517722" w:rsidRDefault="00517722" w:rsidP="00517722"/>
    <w:sectPr w:rsidR="005177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position w:val="0"/>
        <w:sz w:val="20"/>
        <w:szCs w:val="20"/>
        <w:vertAlign w:val="baseline"/>
      </w:rPr>
    </w:lvl>
  </w:abstractNum>
  <w:abstractNum w:abstractNumId="4" w15:restartNumberingAfterBreak="0">
    <w:nsid w:val="411A469D"/>
    <w:multiLevelType w:val="hybridMultilevel"/>
    <w:tmpl w:val="0C60F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22"/>
    <w:rsid w:val="00173D4A"/>
    <w:rsid w:val="001D5FA9"/>
    <w:rsid w:val="00517722"/>
    <w:rsid w:val="006E2C2F"/>
    <w:rsid w:val="00700997"/>
    <w:rsid w:val="00A375A1"/>
    <w:rsid w:val="00AE7654"/>
    <w:rsid w:val="00AF4631"/>
    <w:rsid w:val="00C26DA1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1CE4A-64AE-43B6-BD09-7535C8B5C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7722"/>
    <w:pPr>
      <w:ind w:left="720"/>
      <w:contextualSpacing/>
    </w:pPr>
  </w:style>
  <w:style w:type="table" w:styleId="Tabela-Siatka">
    <w:name w:val="Table Grid"/>
    <w:basedOn w:val="Standardowy"/>
    <w:uiPriority w:val="39"/>
    <w:rsid w:val="00517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2</cp:revision>
  <cp:lastPrinted>2018-09-21T13:01:00Z</cp:lastPrinted>
  <dcterms:created xsi:type="dcterms:W3CDTF">2018-09-25T13:11:00Z</dcterms:created>
  <dcterms:modified xsi:type="dcterms:W3CDTF">2018-09-25T13:11:00Z</dcterms:modified>
</cp:coreProperties>
</file>