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122" w:rsidRP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0122" w:rsidRP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0122" w:rsidRP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0122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SPECYFIKACJA</w:t>
      </w:r>
    </w:p>
    <w:p w:rsidR="004D0122" w:rsidRP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0122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ISTOTNYCH WARUNKÓW ZAMÓWIENIA</w:t>
      </w:r>
    </w:p>
    <w:p w:rsidR="004D0122" w:rsidRP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0122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(SIWZ)</w:t>
      </w: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</w:pP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na postępowanie prowadzone w oparciu o art. 4 pkt 8 ustawy z dnia 29 stycznia 2004 r. Prawo zamówień publicznych </w:t>
      </w:r>
      <w:r>
        <w:rPr>
          <w:color w:val="333333"/>
        </w:rPr>
        <w:t>(tekst jedn. Dz. U. z 2018</w:t>
      </w:r>
      <w:r w:rsidRPr="00801CE4">
        <w:rPr>
          <w:color w:val="333333"/>
        </w:rPr>
        <w:t xml:space="preserve"> r. poz. </w:t>
      </w:r>
      <w:r>
        <w:rPr>
          <w:color w:val="333333"/>
        </w:rPr>
        <w:t>1986, Dz.U. z 2018 r. poz. 1603</w:t>
      </w:r>
      <w:r w:rsidRPr="00801CE4">
        <w:rPr>
          <w:color w:val="333333"/>
        </w:rPr>
        <w:t>)</w:t>
      </w:r>
      <w:r>
        <w:rPr>
          <w:sz w:val="22"/>
          <w:szCs w:val="22"/>
        </w:rPr>
        <w:t xml:space="preserve"> na udzielenie zamówienia publicznego </w:t>
      </w: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 wartości szacunkowej zamówienia </w:t>
      </w: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spacing w:line="288" w:lineRule="auto"/>
        <w:ind w:firstLine="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mniejszej niż kwoty określonej w przepisach wydanych na podstawie art. 4 ust. 8 ustawy </w:t>
      </w:r>
      <w:proofErr w:type="spellStart"/>
      <w:r>
        <w:rPr>
          <w:b/>
          <w:sz w:val="22"/>
          <w:szCs w:val="22"/>
          <w:u w:val="single"/>
        </w:rPr>
        <w:t>pzp</w:t>
      </w:r>
      <w:proofErr w:type="spellEnd"/>
      <w:r>
        <w:rPr>
          <w:b/>
          <w:sz w:val="22"/>
          <w:szCs w:val="22"/>
          <w:u w:val="single"/>
        </w:rPr>
        <w:t>.</w:t>
      </w:r>
    </w:p>
    <w:p w:rsidR="004D0122" w:rsidRDefault="004D0122" w:rsidP="004D0122">
      <w:pPr>
        <w:pStyle w:val="Tekstpodstawowy31"/>
        <w:spacing w:line="288" w:lineRule="auto"/>
        <w:rPr>
          <w:b w:val="0"/>
          <w:sz w:val="16"/>
          <w:szCs w:val="16"/>
        </w:rPr>
      </w:pPr>
    </w:p>
    <w:p w:rsidR="004D0122" w:rsidRDefault="004D0122" w:rsidP="004D0122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4D0122" w:rsidRDefault="004D0122" w:rsidP="004D0122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4D0122" w:rsidRDefault="004D0122" w:rsidP="004D0122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4D0122" w:rsidRDefault="004D0122" w:rsidP="004D0122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both"/>
        <w:rPr>
          <w:b/>
        </w:rPr>
      </w:pPr>
    </w:p>
    <w:p w:rsidR="004D0122" w:rsidRDefault="004D0122" w:rsidP="004D0122">
      <w:pPr>
        <w:widowControl w:val="0"/>
        <w:tabs>
          <w:tab w:val="left" w:pos="426"/>
          <w:tab w:val="left" w:pos="850"/>
        </w:tabs>
        <w:snapToGrid w:val="0"/>
        <w:spacing w:line="288" w:lineRule="auto"/>
        <w:jc w:val="center"/>
        <w:rPr>
          <w:b/>
          <w:u w:val="single"/>
        </w:rPr>
      </w:pPr>
      <w:r>
        <w:rPr>
          <w:b/>
          <w:u w:val="single"/>
        </w:rPr>
        <w:t>NAZWA I ADRES ZAMAWIAJĄCEGO:</w:t>
      </w:r>
    </w:p>
    <w:p w:rsidR="004D0122" w:rsidRDefault="004D0122" w:rsidP="004D0122">
      <w:pPr>
        <w:jc w:val="both"/>
        <w:rPr>
          <w:b/>
        </w:rPr>
      </w:pPr>
    </w:p>
    <w:p w:rsidR="004D0122" w:rsidRDefault="004D0122" w:rsidP="004D012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tabs>
          <w:tab w:val="left" w:pos="0"/>
          <w:tab w:val="left" w:pos="426"/>
          <w:tab w:val="left" w:pos="850"/>
        </w:tabs>
        <w:snapToGrid w:val="0"/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Gmina Krzynowłoga Mała</w:t>
      </w:r>
    </w:p>
    <w:p w:rsidR="004D0122" w:rsidRDefault="004D0122" w:rsidP="004D012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tabs>
          <w:tab w:val="left" w:pos="0"/>
          <w:tab w:val="left" w:pos="426"/>
          <w:tab w:val="left" w:pos="850"/>
        </w:tabs>
        <w:snapToGrid w:val="0"/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06-316 Krzynowłoga Mała</w:t>
      </w:r>
    </w:p>
    <w:p w:rsidR="004D0122" w:rsidRDefault="004D0122" w:rsidP="004D0122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FDFDF"/>
        <w:tabs>
          <w:tab w:val="left" w:pos="0"/>
          <w:tab w:val="left" w:pos="426"/>
          <w:tab w:val="left" w:pos="850"/>
        </w:tabs>
        <w:snapToGrid w:val="0"/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ul. Kościelna 3</w:t>
      </w:r>
    </w:p>
    <w:p w:rsidR="004D0122" w:rsidRDefault="004D0122" w:rsidP="004D0122">
      <w:pPr>
        <w:pStyle w:val="Tekstpodstawowy21"/>
        <w:spacing w:line="288" w:lineRule="auto"/>
        <w:rPr>
          <w:bCs w:val="0"/>
          <w:sz w:val="24"/>
        </w:rPr>
      </w:pPr>
    </w:p>
    <w:p w:rsidR="004D0122" w:rsidRDefault="004D0122" w:rsidP="004D0122">
      <w:pPr>
        <w:pStyle w:val="Tekstpodstawowy21"/>
        <w:spacing w:line="288" w:lineRule="auto"/>
        <w:rPr>
          <w:sz w:val="24"/>
        </w:rPr>
      </w:pPr>
      <w:r>
        <w:rPr>
          <w:sz w:val="24"/>
        </w:rPr>
        <w:t xml:space="preserve">zamierza udzielić zamówienia publicznego na realizację zadania: </w:t>
      </w:r>
    </w:p>
    <w:p w:rsidR="004D0122" w:rsidRDefault="004D0122" w:rsidP="004D0122">
      <w:pPr>
        <w:pStyle w:val="Tekstpodstawowy21"/>
        <w:spacing w:line="288" w:lineRule="auto"/>
        <w:rPr>
          <w:sz w:val="24"/>
        </w:rPr>
      </w:pPr>
    </w:p>
    <w:p w:rsidR="004D0122" w:rsidRDefault="004D0122" w:rsidP="004D0122">
      <w:pPr>
        <w:pStyle w:val="Tekstpodstawowy21"/>
        <w:spacing w:line="288" w:lineRule="auto"/>
        <w:rPr>
          <w:sz w:val="24"/>
        </w:rPr>
      </w:pPr>
    </w:p>
    <w:p w:rsidR="004D0122" w:rsidRDefault="004D0122" w:rsidP="004D0122">
      <w:pPr>
        <w:pStyle w:val="Tekstpodstawowy21"/>
        <w:spacing w:line="288" w:lineRule="auto"/>
        <w:rPr>
          <w:sz w:val="24"/>
        </w:rPr>
      </w:pPr>
    </w:p>
    <w:p w:rsidR="004D0122" w:rsidRDefault="004D0122" w:rsidP="004D0122">
      <w:pPr>
        <w:jc w:val="center"/>
        <w:rPr>
          <w:rFonts w:cs="Arial"/>
          <w:b/>
          <w:bCs/>
          <w:i/>
          <w:sz w:val="32"/>
          <w:szCs w:val="32"/>
        </w:rPr>
      </w:pPr>
      <w:r>
        <w:rPr>
          <w:rFonts w:cs="Arial"/>
          <w:b/>
          <w:bCs/>
          <w:i/>
          <w:sz w:val="32"/>
          <w:szCs w:val="32"/>
        </w:rPr>
        <w:t>„Dowóz dzieci do szkół</w:t>
      </w:r>
    </w:p>
    <w:p w:rsidR="004D0122" w:rsidRDefault="004D0122" w:rsidP="004D0122">
      <w:pPr>
        <w:jc w:val="center"/>
        <w:rPr>
          <w:rFonts w:cs="Arial"/>
          <w:b/>
          <w:bCs/>
          <w:i/>
          <w:sz w:val="32"/>
          <w:szCs w:val="32"/>
        </w:rPr>
      </w:pPr>
      <w:r>
        <w:rPr>
          <w:rFonts w:cs="Arial"/>
          <w:b/>
          <w:bCs/>
          <w:i/>
          <w:sz w:val="32"/>
          <w:szCs w:val="32"/>
        </w:rPr>
        <w:t xml:space="preserve"> na terenie Gminy Krzynowłoga Mała </w:t>
      </w:r>
    </w:p>
    <w:p w:rsidR="004D0122" w:rsidRDefault="004D0122" w:rsidP="004D0122">
      <w:pPr>
        <w:jc w:val="center"/>
        <w:rPr>
          <w:rFonts w:cs="Arial"/>
          <w:b/>
          <w:bCs/>
          <w:i/>
          <w:sz w:val="32"/>
          <w:szCs w:val="32"/>
        </w:rPr>
      </w:pPr>
      <w:r>
        <w:rPr>
          <w:rFonts w:cs="Arial"/>
          <w:b/>
          <w:bCs/>
          <w:i/>
          <w:sz w:val="32"/>
          <w:szCs w:val="32"/>
        </w:rPr>
        <w:t>w I półroczu 2019 roku”</w:t>
      </w:r>
    </w:p>
    <w:p w:rsidR="004D0122" w:rsidRDefault="004D0122" w:rsidP="004D0122">
      <w:pPr>
        <w:tabs>
          <w:tab w:val="left" w:pos="1535"/>
        </w:tabs>
        <w:spacing w:line="360" w:lineRule="auto"/>
      </w:pPr>
      <w:r>
        <w:tab/>
      </w:r>
    </w:p>
    <w:p w:rsidR="004D0122" w:rsidRDefault="004D0122" w:rsidP="004D0122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4D0122" w:rsidRDefault="004D0122" w:rsidP="004D0122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4D0122" w:rsidRDefault="004D0122" w:rsidP="004D0122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4D0122" w:rsidRDefault="004D0122" w:rsidP="004D0122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4D0122" w:rsidRDefault="004D0122" w:rsidP="004D0122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4D0122" w:rsidRDefault="004D0122" w:rsidP="004D0122">
      <w:pPr>
        <w:pStyle w:val="arimr"/>
        <w:spacing w:line="288" w:lineRule="auto"/>
        <w:jc w:val="both"/>
        <w:rPr>
          <w:sz w:val="16"/>
          <w:szCs w:val="16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arimr"/>
        <w:spacing w:line="100" w:lineRule="atLeast"/>
        <w:jc w:val="center"/>
        <w:rPr>
          <w:sz w:val="19"/>
          <w:szCs w:val="19"/>
          <w:lang w:val="pl-PL"/>
        </w:rPr>
      </w:pP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260"/>
          <w:tab w:val="left" w:pos="17100"/>
        </w:tabs>
        <w:jc w:val="left"/>
        <w:rPr>
          <w:i w:val="0"/>
          <w:u w:val="single"/>
        </w:rPr>
      </w:pPr>
      <w:r>
        <w:rPr>
          <w:i w:val="0"/>
        </w:rPr>
        <w:t xml:space="preserve">         </w:t>
      </w:r>
      <w:r w:rsidRPr="001A3216">
        <w:rPr>
          <w:i w:val="0"/>
        </w:rPr>
        <w:t xml:space="preserve">I.       </w:t>
      </w:r>
      <w:r>
        <w:rPr>
          <w:i w:val="0"/>
        </w:rPr>
        <w:t xml:space="preserve"> </w:t>
      </w:r>
      <w:r>
        <w:rPr>
          <w:i w:val="0"/>
          <w:u w:val="single"/>
        </w:rPr>
        <w:t xml:space="preserve"> NAZWA I ADRES ZAMAWIAJĄCEGO</w:t>
      </w:r>
    </w:p>
    <w:p w:rsidR="004D0122" w:rsidRDefault="004D0122" w:rsidP="004D0122"/>
    <w:p w:rsidR="004D0122" w:rsidRDefault="004D0122" w:rsidP="004D0122">
      <w:pPr>
        <w:jc w:val="both"/>
      </w:pPr>
      <w:r>
        <w:rPr>
          <w:b/>
        </w:rPr>
        <w:t xml:space="preserve">Gmina Krzynowłoga Mała, </w:t>
      </w:r>
      <w:r>
        <w:t>ul. Kościelna 3</w:t>
      </w:r>
      <w:r>
        <w:rPr>
          <w:b/>
        </w:rPr>
        <w:t xml:space="preserve">, </w:t>
      </w:r>
      <w:r>
        <w:t>06-316 Krzynowłoga Mała</w:t>
      </w:r>
    </w:p>
    <w:p w:rsidR="004D0122" w:rsidRPr="000F2940" w:rsidRDefault="004D0122" w:rsidP="004D0122">
      <w:pPr>
        <w:jc w:val="both"/>
      </w:pPr>
      <w:r>
        <w:t xml:space="preserve">www.bip.krzynowlogamala.pl, </w:t>
      </w:r>
      <w:hyperlink r:id="rId7" w:history="1">
        <w:r>
          <w:rPr>
            <w:rStyle w:val="Hipercze"/>
          </w:rPr>
          <w:t>referat_org@o2.pl</w:t>
        </w:r>
      </w:hyperlink>
      <w:r>
        <w:t>, Godziny urzędowania 7:30 – 15:30.</w:t>
      </w:r>
    </w:p>
    <w:p w:rsidR="004D0122" w:rsidRDefault="004D0122" w:rsidP="004D0122">
      <w:pPr>
        <w:pStyle w:val="Tekstpodstawowywcity"/>
        <w:tabs>
          <w:tab w:val="left" w:pos="-2268"/>
          <w:tab w:val="left" w:pos="-567"/>
          <w:tab w:val="left" w:pos="5387"/>
        </w:tabs>
        <w:ind w:firstLine="0"/>
      </w:pP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7100"/>
        </w:tabs>
        <w:jc w:val="left"/>
        <w:rPr>
          <w:i w:val="0"/>
          <w:u w:val="single"/>
        </w:rPr>
      </w:pPr>
      <w:r w:rsidRPr="009308A8">
        <w:rPr>
          <w:i w:val="0"/>
        </w:rPr>
        <w:t xml:space="preserve">         II.       </w:t>
      </w:r>
      <w:r>
        <w:rPr>
          <w:i w:val="0"/>
          <w:u w:val="single"/>
        </w:rPr>
        <w:t>OPIS PRZEDMIOTU ZAMÓWIENIA</w:t>
      </w:r>
    </w:p>
    <w:p w:rsidR="004D0122" w:rsidRDefault="004D0122" w:rsidP="004D0122"/>
    <w:p w:rsidR="004D0122" w:rsidRDefault="004D0122" w:rsidP="004D0122">
      <w:pPr>
        <w:numPr>
          <w:ilvl w:val="0"/>
          <w:numId w:val="15"/>
        </w:numPr>
        <w:ind w:left="357" w:hanging="357"/>
        <w:jc w:val="both"/>
        <w:rPr>
          <w:rFonts w:cs="Arial"/>
          <w:b/>
          <w:bCs/>
          <w:i/>
          <w:iCs/>
        </w:rPr>
      </w:pPr>
      <w:r>
        <w:t xml:space="preserve">Nazwa przedmiotu zamówienia: </w:t>
      </w:r>
      <w:r>
        <w:rPr>
          <w:rFonts w:cs="Arial"/>
          <w:b/>
          <w:bCs/>
          <w:i/>
          <w:iCs/>
        </w:rPr>
        <w:t>Dowóz dzieci do szkół na terenie Gminy Krzynowłoga Mała  w I półroczu 2019 roku</w:t>
      </w:r>
    </w:p>
    <w:p w:rsidR="004D0122" w:rsidRDefault="004D0122" w:rsidP="004D0122">
      <w:pPr>
        <w:pStyle w:val="Tekstpodstawowy"/>
        <w:numPr>
          <w:ilvl w:val="0"/>
          <w:numId w:val="15"/>
        </w:numPr>
        <w:ind w:left="357" w:hanging="357"/>
        <w:rPr>
          <w:rFonts w:cs="Arial"/>
        </w:rPr>
      </w:pPr>
      <w:r>
        <w:rPr>
          <w:rFonts w:cs="Arial"/>
        </w:rPr>
        <w:t>Przedmiotem zamówienia jest świadczenie usług w zakresie dowozu i odwozu dzieci i młodzieży z terenu gminy Krzynowłoga Mała do Szkół Podstawowych w Romanach Seborach,  Ulatowie Adamach i  Krzynowłodze Małej.</w:t>
      </w:r>
    </w:p>
    <w:p w:rsidR="004D0122" w:rsidRDefault="004D0122" w:rsidP="004D0122">
      <w:pPr>
        <w:pStyle w:val="Tekstpodstawowy"/>
        <w:numPr>
          <w:ilvl w:val="0"/>
          <w:numId w:val="15"/>
        </w:numPr>
        <w:ind w:left="357" w:hanging="357"/>
        <w:rPr>
          <w:rFonts w:cs="Arial"/>
        </w:rPr>
      </w:pPr>
      <w:r>
        <w:rPr>
          <w:rFonts w:cs="Arial"/>
        </w:rPr>
        <w:t>Dowóz dzieci będzie się odbywał na poniżej przedstawionych trasach zgodnie z załącznikiem nr 4 do SIWZ, które mogą ulec zmianie z powodu zmiany planu zajęć lekcyjnych w w/w szkołach, oraz ilością uczniów dowożonych. W związku z ewentualną zmianą tras wiązać się może również zwiększenie liczby potrzebnych autobusów. W przypadku zwiększenia liczby autobusów  cena biletu nie ulegnie zmianie (możliwość taką należy ująć w oferowanej cenie biletu).  Zamawiający informuje, iż część kursów odbywa się po drogach żwirowych o różnym standardzie utrzymania. Celem poznania jakości dróg oraz  specyfiki terenu</w:t>
      </w:r>
      <w:r w:rsidRPr="00E56E2D">
        <w:rPr>
          <w:rFonts w:cs="Arial"/>
        </w:rPr>
        <w:t xml:space="preserve"> Zamawiający zaleca zapoznanie się z trasami. Każda trasa musi posiadać własny autobus.</w:t>
      </w:r>
    </w:p>
    <w:p w:rsidR="004D0122" w:rsidRPr="002508BC" w:rsidRDefault="004D0122" w:rsidP="004D0122">
      <w:pPr>
        <w:pStyle w:val="Tekstpodstawowy"/>
        <w:numPr>
          <w:ilvl w:val="0"/>
          <w:numId w:val="15"/>
        </w:numPr>
        <w:ind w:left="357" w:hanging="357"/>
        <w:rPr>
          <w:rFonts w:cs="Arial"/>
        </w:rPr>
      </w:pPr>
      <w:r>
        <w:rPr>
          <w:rFonts w:cs="Arial"/>
          <w:lang w:val="pl-PL"/>
        </w:rPr>
        <w:t>Wykonawca zobowiązuje się również w cenie biletu do zapewnienia dowozu i rozwozu uczniów w trakcie organizowanej „ Choinki Szkolnej”. Termin oraz trasy zostaną uzgodnione bezpośrednio z Dyrektorem każdej ze szkół.</w:t>
      </w:r>
    </w:p>
    <w:p w:rsidR="004D0122" w:rsidRPr="00B4420E" w:rsidRDefault="004D0122" w:rsidP="004D0122">
      <w:pPr>
        <w:pStyle w:val="Tekstpodstawowy"/>
        <w:numPr>
          <w:ilvl w:val="0"/>
          <w:numId w:val="15"/>
        </w:numPr>
        <w:ind w:left="357" w:hanging="357"/>
        <w:rPr>
          <w:rFonts w:cs="Arial"/>
        </w:rPr>
      </w:pPr>
      <w:r w:rsidRPr="00B4420E">
        <w:rPr>
          <w:rFonts w:cs="Arial"/>
          <w:bCs/>
          <w:lang w:val="pl-PL"/>
        </w:rPr>
        <w:t>Wykonawca zapewni odpowiednią temperaturę w autobusie w momencie wsiadania pierwszych uczniów tj. min 14 stopni  Celsjusza.</w:t>
      </w:r>
    </w:p>
    <w:p w:rsidR="004D0122" w:rsidRPr="00B4420E" w:rsidRDefault="004D0122" w:rsidP="004D0122">
      <w:pPr>
        <w:pStyle w:val="Nagwek8"/>
        <w:rPr>
          <w:b w:val="0"/>
        </w:rPr>
      </w:pPr>
    </w:p>
    <w:p w:rsidR="004D0122" w:rsidRDefault="004D0122" w:rsidP="004D0122">
      <w:pPr>
        <w:pStyle w:val="Nagwek8"/>
        <w:spacing w:line="480" w:lineRule="auto"/>
      </w:pPr>
      <w:r>
        <w:t xml:space="preserve">Trasa I  </w:t>
      </w:r>
    </w:p>
    <w:p w:rsidR="004D0122" w:rsidRPr="00D97E2E" w:rsidRDefault="004D0122" w:rsidP="004D0122">
      <w:pPr>
        <w:pStyle w:val="Nagwek8"/>
        <w:spacing w:line="480" w:lineRule="auto"/>
      </w:pPr>
      <w:r w:rsidRPr="00D97E2E">
        <w:rPr>
          <w:sz w:val="22"/>
        </w:rPr>
        <w:t xml:space="preserve">Dowozy </w:t>
      </w:r>
    </w:p>
    <w:p w:rsidR="004D0122" w:rsidRPr="00593D43" w:rsidRDefault="004D0122" w:rsidP="004D0122">
      <w:pPr>
        <w:spacing w:line="480" w:lineRule="auto"/>
        <w:ind w:left="1418" w:hanging="1418"/>
        <w:rPr>
          <w:b/>
          <w:sz w:val="22"/>
        </w:rPr>
      </w:pPr>
      <w:r>
        <w:rPr>
          <w:b/>
          <w:sz w:val="22"/>
        </w:rPr>
        <w:t>Kurs I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22"/>
          <w:u w:val="single"/>
        </w:rPr>
        <w:t>6.50</w:t>
      </w:r>
      <w:r>
        <w:rPr>
          <w:sz w:val="22"/>
        </w:rPr>
        <w:t xml:space="preserve">  Krzynowłoga Mała, Rudno Kmiece, Rudno Jeziorowe, Ożumiech, Cichowo, Chmieleń Wielki, Chmielonek, Krzynowłoga Mała.  </w:t>
      </w:r>
    </w:p>
    <w:p w:rsidR="004D0122" w:rsidRDefault="004D0122" w:rsidP="004D0122">
      <w:pPr>
        <w:spacing w:line="480" w:lineRule="auto"/>
        <w:rPr>
          <w:sz w:val="22"/>
        </w:rPr>
      </w:pPr>
      <w:r w:rsidRPr="00593D43"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 xml:space="preserve">Kurs II            </w:t>
      </w:r>
      <w:r>
        <w:rPr>
          <w:b/>
          <w:sz w:val="22"/>
          <w:u w:val="single"/>
        </w:rPr>
        <w:t xml:space="preserve">14.10 </w:t>
      </w:r>
      <w:r>
        <w:rPr>
          <w:b/>
          <w:sz w:val="22"/>
        </w:rPr>
        <w:t xml:space="preserve"> </w:t>
      </w:r>
      <w:r w:rsidRPr="0010707A">
        <w:rPr>
          <w:sz w:val="22"/>
        </w:rPr>
        <w:t>Krzynowłoga Mała</w:t>
      </w:r>
      <w:r>
        <w:rPr>
          <w:b/>
          <w:sz w:val="22"/>
        </w:rPr>
        <w:t xml:space="preserve"> </w:t>
      </w:r>
      <w:r w:rsidRPr="0010707A">
        <w:rPr>
          <w:sz w:val="22"/>
        </w:rPr>
        <w:t>–Goski-Wąsosze, Plewnik, Świniary, Zalesie-</w:t>
      </w:r>
      <w:r>
        <w:rPr>
          <w:sz w:val="22"/>
        </w:rPr>
        <w:t xml:space="preserve">Golanki - </w:t>
      </w:r>
      <w:r w:rsidRPr="0010707A">
        <w:rPr>
          <w:sz w:val="22"/>
        </w:rPr>
        <w:t xml:space="preserve">Ulatowo-Zalesie, Ulatowo-Adamy, Ulatowo-Gać, </w:t>
      </w:r>
      <w:proofErr w:type="spellStart"/>
      <w:r w:rsidRPr="0010707A">
        <w:rPr>
          <w:sz w:val="22"/>
        </w:rPr>
        <w:t>Skierkowizna</w:t>
      </w:r>
      <w:proofErr w:type="spellEnd"/>
      <w:r w:rsidRPr="0010707A">
        <w:rPr>
          <w:sz w:val="22"/>
        </w:rPr>
        <w:t xml:space="preserve">, Kaki-Mroczki, </w:t>
      </w:r>
      <w:r>
        <w:rPr>
          <w:sz w:val="22"/>
        </w:rPr>
        <w:t>Romany Sebory – Romany Fuszki – Romany Janowięta – Łanięta – Morawy Wielkie – Krzynowłoga Mała.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sz w:val="22"/>
        </w:rPr>
        <w:t xml:space="preserve">Łączna ilość kilometrów </w:t>
      </w:r>
      <w:r>
        <w:rPr>
          <w:b/>
          <w:sz w:val="22"/>
        </w:rPr>
        <w:t>trasy I - ok. 80 km</w:t>
      </w:r>
      <w:r>
        <w:rPr>
          <w:sz w:val="22"/>
        </w:rPr>
        <w:t xml:space="preserve">  </w:t>
      </w:r>
    </w:p>
    <w:p w:rsidR="004D0122" w:rsidRDefault="004D0122" w:rsidP="004D0122">
      <w:pPr>
        <w:pStyle w:val="Nagwek8"/>
        <w:spacing w:line="480" w:lineRule="auto"/>
      </w:pPr>
      <w:r>
        <w:t>Trasa II</w:t>
      </w:r>
      <w:r>
        <w:rPr>
          <w:lang w:val="pl-PL"/>
        </w:rPr>
        <w:t xml:space="preserve">   </w:t>
      </w:r>
    </w:p>
    <w:p w:rsidR="004D0122" w:rsidRDefault="004D0122" w:rsidP="004D0122">
      <w:pPr>
        <w:spacing w:line="480" w:lineRule="auto"/>
        <w:ind w:left="567" w:hanging="567"/>
        <w:rPr>
          <w:sz w:val="22"/>
        </w:rPr>
      </w:pPr>
      <w:r>
        <w:rPr>
          <w:sz w:val="22"/>
        </w:rPr>
        <w:t>Dowozy</w:t>
      </w:r>
    </w:p>
    <w:p w:rsidR="004D0122" w:rsidRDefault="004D0122" w:rsidP="004D0122">
      <w:pPr>
        <w:spacing w:line="480" w:lineRule="auto"/>
        <w:ind w:left="1410" w:hanging="1410"/>
      </w:pPr>
      <w:r>
        <w:rPr>
          <w:b/>
          <w:sz w:val="22"/>
        </w:rPr>
        <w:t xml:space="preserve">Kurs III  </w:t>
      </w:r>
      <w:r>
        <w:rPr>
          <w:b/>
          <w:sz w:val="22"/>
        </w:rPr>
        <w:tab/>
      </w:r>
      <w:r>
        <w:tab/>
      </w:r>
      <w:r>
        <w:rPr>
          <w:b/>
        </w:rPr>
        <w:t>6.40</w:t>
      </w:r>
      <w:r>
        <w:t xml:space="preserve"> Krzynowłoga Mała, Grabowo, Krajewo Kłódki, Krajewo Wielkie, Krzynowłoga Mała.</w:t>
      </w:r>
    </w:p>
    <w:p w:rsidR="004D0122" w:rsidRPr="0010707A" w:rsidRDefault="004D0122" w:rsidP="004D0122">
      <w:pPr>
        <w:spacing w:line="480" w:lineRule="auto"/>
        <w:ind w:left="1410" w:hanging="1410"/>
      </w:pPr>
      <w:r w:rsidRPr="0010707A">
        <w:rPr>
          <w:b/>
        </w:rPr>
        <w:lastRenderedPageBreak/>
        <w:t xml:space="preserve">Kurs </w:t>
      </w:r>
      <w:r>
        <w:rPr>
          <w:b/>
        </w:rPr>
        <w:t>I</w:t>
      </w:r>
      <w:r w:rsidRPr="0010707A">
        <w:rPr>
          <w:b/>
        </w:rPr>
        <w:t>V</w:t>
      </w:r>
      <w:r>
        <w:tab/>
      </w:r>
      <w:r>
        <w:rPr>
          <w:b/>
        </w:rPr>
        <w:t>7.15</w:t>
      </w:r>
      <w:r>
        <w:t xml:space="preserve">  Krzynowłoga Mała, Świniary , Czaplice Bąki, Czaplice Kurki, Krzynowłoga Mała.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V</w:t>
      </w:r>
      <w:r>
        <w:rPr>
          <w:sz w:val="22"/>
        </w:rPr>
        <w:tab/>
        <w:t>Krzynowłoga Mała, Piastowo, Czaplice-Kurki, Czaplice Bąki, Krajewo Wielkie, Grabowo Zawady - Grabowo Skorupki – Krzynowłoga Mała.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VI</w:t>
      </w:r>
      <w:r>
        <w:rPr>
          <w:sz w:val="22"/>
        </w:rPr>
        <w:tab/>
        <w:t xml:space="preserve">Krzynowłoga Mała, Wiktorowo, </w:t>
      </w:r>
      <w:proofErr w:type="spellStart"/>
      <w:r>
        <w:rPr>
          <w:sz w:val="22"/>
        </w:rPr>
        <w:t>Borowe-Gryki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Borowe-Chrzczany</w:t>
      </w:r>
      <w:proofErr w:type="spellEnd"/>
      <w:r>
        <w:rPr>
          <w:sz w:val="22"/>
        </w:rPr>
        <w:t>, Łoje,</w:t>
      </w:r>
      <w:r>
        <w:rPr>
          <w:sz w:val="22"/>
        </w:rPr>
        <w:br/>
      </w:r>
      <w:proofErr w:type="spellStart"/>
      <w:r>
        <w:rPr>
          <w:sz w:val="22"/>
        </w:rPr>
        <w:t>Ostrowe</w:t>
      </w:r>
      <w:proofErr w:type="spellEnd"/>
      <w:r>
        <w:rPr>
          <w:sz w:val="22"/>
        </w:rPr>
        <w:t xml:space="preserve">- Stańczyki, Goski-Wąsosze, Krzynowłoga Mała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VII</w:t>
      </w:r>
      <w:r>
        <w:rPr>
          <w:sz w:val="22"/>
        </w:rPr>
        <w:t xml:space="preserve"> </w:t>
      </w:r>
      <w:r>
        <w:rPr>
          <w:sz w:val="22"/>
        </w:rPr>
        <w:tab/>
        <w:t xml:space="preserve">Krzynowłoga Mała, Cichowo, Ożumiech, Rudno Kmiece, Rudno Jeziorowe, </w:t>
      </w:r>
      <w:proofErr w:type="spellStart"/>
      <w:r>
        <w:rPr>
          <w:sz w:val="22"/>
        </w:rPr>
        <w:t>Borowe-Gryki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Borowe-Chrzczany</w:t>
      </w:r>
      <w:proofErr w:type="spellEnd"/>
      <w:r>
        <w:rPr>
          <w:sz w:val="22"/>
        </w:rPr>
        <w:t xml:space="preserve">, Łoje, Krzynowłoga Mała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sz w:val="22"/>
        </w:rPr>
        <w:t xml:space="preserve">Łączna ilość kilometrów </w:t>
      </w:r>
      <w:r>
        <w:rPr>
          <w:b/>
          <w:sz w:val="22"/>
        </w:rPr>
        <w:t>trasy II - ok. 125 km</w:t>
      </w:r>
      <w:r>
        <w:rPr>
          <w:sz w:val="22"/>
        </w:rPr>
        <w:t xml:space="preserve"> 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</w:p>
    <w:p w:rsidR="004D0122" w:rsidRDefault="004D0122" w:rsidP="004D0122">
      <w:pPr>
        <w:pStyle w:val="Nagwek8"/>
        <w:spacing w:line="480" w:lineRule="auto"/>
      </w:pPr>
      <w:r>
        <w:t>Trasa II</w:t>
      </w:r>
      <w:r>
        <w:rPr>
          <w:lang w:val="pl-PL"/>
        </w:rPr>
        <w:t xml:space="preserve">I    </w:t>
      </w:r>
    </w:p>
    <w:p w:rsidR="004D0122" w:rsidRDefault="004D0122" w:rsidP="004D0122">
      <w:pPr>
        <w:spacing w:line="480" w:lineRule="auto"/>
        <w:ind w:left="567" w:hanging="567"/>
        <w:rPr>
          <w:sz w:val="22"/>
        </w:rPr>
      </w:pPr>
      <w:r>
        <w:rPr>
          <w:sz w:val="22"/>
        </w:rPr>
        <w:t>Dowozy</w:t>
      </w:r>
    </w:p>
    <w:p w:rsidR="004D0122" w:rsidRDefault="004D0122" w:rsidP="004D0122">
      <w:pPr>
        <w:spacing w:line="480" w:lineRule="auto"/>
        <w:ind w:left="1410" w:hanging="1410"/>
        <w:rPr>
          <w:sz w:val="22"/>
        </w:rPr>
      </w:pPr>
      <w:r>
        <w:rPr>
          <w:b/>
          <w:sz w:val="22"/>
        </w:rPr>
        <w:t>Kurs VIII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22"/>
          <w:u w:val="single"/>
        </w:rPr>
        <w:t>6.30</w:t>
      </w:r>
      <w:r>
        <w:rPr>
          <w:sz w:val="22"/>
        </w:rPr>
        <w:t xml:space="preserve">   Krzynowłoga Mała - </w:t>
      </w:r>
      <w:proofErr w:type="spellStart"/>
      <w:r>
        <w:rPr>
          <w:sz w:val="22"/>
        </w:rPr>
        <w:t>Romany-Janowięta</w:t>
      </w:r>
      <w:proofErr w:type="spellEnd"/>
      <w:r>
        <w:rPr>
          <w:sz w:val="22"/>
        </w:rPr>
        <w:t xml:space="preserve">, - </w:t>
      </w:r>
      <w:proofErr w:type="spellStart"/>
      <w:r>
        <w:rPr>
          <w:sz w:val="22"/>
        </w:rPr>
        <w:t>Romany-Fuszki</w:t>
      </w:r>
      <w:proofErr w:type="spellEnd"/>
      <w:r>
        <w:rPr>
          <w:sz w:val="22"/>
        </w:rPr>
        <w:t xml:space="preserve">, Kaki – Mroczki - </w:t>
      </w:r>
      <w:proofErr w:type="spellStart"/>
      <w:r>
        <w:rPr>
          <w:sz w:val="22"/>
        </w:rPr>
        <w:t>Romany-Sebory</w:t>
      </w:r>
      <w:proofErr w:type="spellEnd"/>
      <w:r>
        <w:rPr>
          <w:sz w:val="22"/>
        </w:rPr>
        <w:t xml:space="preserve"> - Goski Wąsosze - </w:t>
      </w:r>
      <w:proofErr w:type="spellStart"/>
      <w:r>
        <w:rPr>
          <w:sz w:val="22"/>
        </w:rPr>
        <w:t>Ostrowe-Stańczyki</w:t>
      </w:r>
      <w:proofErr w:type="spellEnd"/>
      <w:r>
        <w:rPr>
          <w:sz w:val="22"/>
        </w:rPr>
        <w:t>, - Marianowo - Krzynowłoga Mała</w:t>
      </w:r>
      <w:r>
        <w:rPr>
          <w:sz w:val="22"/>
        </w:rPr>
        <w:tab/>
      </w:r>
    </w:p>
    <w:p w:rsidR="004D0122" w:rsidRDefault="004D0122" w:rsidP="004D0122">
      <w:pPr>
        <w:spacing w:line="480" w:lineRule="auto"/>
        <w:rPr>
          <w:sz w:val="22"/>
        </w:rPr>
      </w:pPr>
      <w:r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IX</w:t>
      </w:r>
      <w:r>
        <w:rPr>
          <w:sz w:val="22"/>
        </w:rPr>
        <w:tab/>
        <w:t xml:space="preserve">Krzynowłoga Mała – Morawy Śliwki – Morawy Wielkie - Łanięta, - </w:t>
      </w:r>
      <w:proofErr w:type="spellStart"/>
      <w:r>
        <w:rPr>
          <w:sz w:val="22"/>
        </w:rPr>
        <w:t>Romany-Sebory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Romany-Fuszki</w:t>
      </w:r>
      <w:proofErr w:type="spellEnd"/>
      <w:r>
        <w:rPr>
          <w:sz w:val="22"/>
        </w:rPr>
        <w:t xml:space="preserve">, Kaki – Mroczki, Ulatowo-Adamy, Ulatowo – </w:t>
      </w:r>
      <w:proofErr w:type="spellStart"/>
      <w:r>
        <w:rPr>
          <w:sz w:val="22"/>
        </w:rPr>
        <w:t>Borzuchy</w:t>
      </w:r>
      <w:proofErr w:type="spellEnd"/>
      <w:r>
        <w:rPr>
          <w:sz w:val="22"/>
        </w:rPr>
        <w:t>, Ulatowo-Rumunek, Zalesie-Golanki, Świniary, Plewnik, Romany Sebory, Łanięta, Romany Janowięta, Krzynowłoga Mała.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 xml:space="preserve">Kurs X             </w:t>
      </w:r>
      <w:r>
        <w:rPr>
          <w:sz w:val="22"/>
        </w:rPr>
        <w:t xml:space="preserve">Krzynowłoga Mała, Goski Wąsosze, Świniary, Plewnik, Ulatowo-Żyły, Ulatowo-Adamy, </w:t>
      </w:r>
      <w:proofErr w:type="spellStart"/>
      <w:r>
        <w:rPr>
          <w:sz w:val="22"/>
        </w:rPr>
        <w:t>Skierkowizna</w:t>
      </w:r>
      <w:proofErr w:type="spellEnd"/>
      <w:r>
        <w:rPr>
          <w:sz w:val="22"/>
        </w:rPr>
        <w:t xml:space="preserve">, Kaki-Mroczki, </w:t>
      </w:r>
      <w:proofErr w:type="spellStart"/>
      <w:r>
        <w:rPr>
          <w:sz w:val="22"/>
        </w:rPr>
        <w:t>Romany-Sebory</w:t>
      </w:r>
      <w:proofErr w:type="spellEnd"/>
      <w:r>
        <w:rPr>
          <w:sz w:val="22"/>
        </w:rPr>
        <w:t xml:space="preserve">, Romany Janowięta, Łanięta, Morawy Wielkie, Morawy Śliwki, Krzynowłoga Mała  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>
        <w:rPr>
          <w:rFonts w:cs="Arial"/>
          <w:sz w:val="22"/>
        </w:rPr>
        <w:t xml:space="preserve">Łączna ilość kilometrów </w:t>
      </w:r>
      <w:r>
        <w:rPr>
          <w:rFonts w:cs="Arial"/>
          <w:b/>
          <w:sz w:val="22"/>
        </w:rPr>
        <w:t>trasy III – ok. 160 km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</w:p>
    <w:p w:rsidR="004D0122" w:rsidRPr="00D97E2E" w:rsidRDefault="004D0122" w:rsidP="004D0122">
      <w:pPr>
        <w:keepNext/>
        <w:numPr>
          <w:ilvl w:val="7"/>
          <w:numId w:val="1"/>
        </w:numPr>
        <w:suppressAutoHyphens w:val="0"/>
        <w:spacing w:line="480" w:lineRule="auto"/>
        <w:outlineLvl w:val="7"/>
        <w:rPr>
          <w:b/>
          <w:sz w:val="28"/>
          <w:lang w:val="x-none"/>
        </w:rPr>
      </w:pPr>
      <w:r>
        <w:rPr>
          <w:b/>
          <w:sz w:val="28"/>
          <w:lang w:val="x-none"/>
        </w:rPr>
        <w:lastRenderedPageBreak/>
        <w:t>Trasa IV</w:t>
      </w:r>
      <w:r>
        <w:rPr>
          <w:b/>
          <w:sz w:val="28"/>
        </w:rPr>
        <w:t xml:space="preserve">   </w:t>
      </w:r>
      <w:r w:rsidRPr="00D97E2E">
        <w:rPr>
          <w:sz w:val="22"/>
        </w:rPr>
        <w:t>Dowozy</w:t>
      </w:r>
    </w:p>
    <w:p w:rsidR="004D0122" w:rsidRDefault="004D0122" w:rsidP="004D0122">
      <w:pPr>
        <w:spacing w:line="480" w:lineRule="auto"/>
        <w:ind w:left="1410" w:hanging="1410"/>
        <w:rPr>
          <w:sz w:val="22"/>
        </w:rPr>
      </w:pPr>
      <w:r>
        <w:rPr>
          <w:b/>
          <w:sz w:val="22"/>
        </w:rPr>
        <w:t>Kurs XI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22"/>
          <w:u w:val="single"/>
        </w:rPr>
        <w:t>6.30</w:t>
      </w:r>
      <w:r>
        <w:rPr>
          <w:sz w:val="22"/>
        </w:rPr>
        <w:t xml:space="preserve">   Krzynowłoga Mała, </w:t>
      </w:r>
      <w:proofErr w:type="spellStart"/>
      <w:r>
        <w:rPr>
          <w:sz w:val="22"/>
        </w:rPr>
        <w:t>Borowe-Chrzczany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Borowe-Gryki</w:t>
      </w:r>
      <w:proofErr w:type="spellEnd"/>
      <w:r>
        <w:rPr>
          <w:sz w:val="22"/>
        </w:rPr>
        <w:t xml:space="preserve">, Łoje, Morawy-Śliwki, Morawy- Wielkie, Łanięta, Łanięta, Romany Sebory, </w:t>
      </w:r>
      <w:proofErr w:type="spellStart"/>
      <w:r>
        <w:rPr>
          <w:sz w:val="22"/>
        </w:rPr>
        <w:t>Skierkowizna</w:t>
      </w:r>
      <w:proofErr w:type="spellEnd"/>
      <w:r>
        <w:rPr>
          <w:sz w:val="22"/>
        </w:rPr>
        <w:t xml:space="preserve">, Ulatowo –Czerniaki - Ulatowo Adamy – Goski </w:t>
      </w:r>
      <w:r>
        <w:rPr>
          <w:sz w:val="22"/>
        </w:rPr>
        <w:fldChar w:fldCharType="begin"/>
      </w:r>
      <w:r>
        <w:rPr>
          <w:sz w:val="22"/>
        </w:rPr>
        <w:instrText xml:space="preserve"> LISTNUM </w:instrText>
      </w:r>
      <w:r>
        <w:rPr>
          <w:sz w:val="22"/>
        </w:rPr>
        <w:fldChar w:fldCharType="end"/>
      </w:r>
      <w:r>
        <w:rPr>
          <w:sz w:val="22"/>
        </w:rPr>
        <w:t xml:space="preserve">Wąsosze - Krzynowłoga Mała. </w:t>
      </w:r>
    </w:p>
    <w:p w:rsidR="004D0122" w:rsidRDefault="004D0122" w:rsidP="004D0122">
      <w:pPr>
        <w:spacing w:line="480" w:lineRule="auto"/>
        <w:rPr>
          <w:sz w:val="22"/>
        </w:rPr>
      </w:pPr>
      <w:r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XII</w:t>
      </w:r>
      <w:r>
        <w:rPr>
          <w:sz w:val="22"/>
        </w:rPr>
        <w:tab/>
      </w:r>
      <w:r w:rsidRPr="00234F6C">
        <w:rPr>
          <w:b/>
          <w:sz w:val="22"/>
          <w:u w:val="single"/>
        </w:rPr>
        <w:t xml:space="preserve">13.20  </w:t>
      </w:r>
      <w:r w:rsidRPr="009A4418">
        <w:rPr>
          <w:sz w:val="22"/>
        </w:rPr>
        <w:t>Krzynowłoga Mała</w:t>
      </w:r>
      <w:r>
        <w:rPr>
          <w:sz w:val="22"/>
        </w:rPr>
        <w:t xml:space="preserve"> – Krajewo Wierciochy – Goski Wąsosze – Plewnik – Grządki – Świniary – Krzynowłoga Mała.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 xml:space="preserve">Kurs XIII          </w:t>
      </w:r>
      <w:r w:rsidRPr="00234F6C">
        <w:rPr>
          <w:b/>
          <w:sz w:val="22"/>
          <w:u w:val="single"/>
        </w:rPr>
        <w:t>14.10.</w:t>
      </w:r>
      <w:r>
        <w:rPr>
          <w:b/>
          <w:sz w:val="22"/>
        </w:rPr>
        <w:t xml:space="preserve"> </w:t>
      </w:r>
      <w:r>
        <w:rPr>
          <w:sz w:val="22"/>
        </w:rPr>
        <w:t>Krzynowłoga Mała,</w:t>
      </w:r>
      <w:r>
        <w:rPr>
          <w:b/>
          <w:sz w:val="22"/>
        </w:rPr>
        <w:t xml:space="preserve"> </w:t>
      </w:r>
      <w:r>
        <w:rPr>
          <w:sz w:val="22"/>
        </w:rPr>
        <w:t>Cichowo, Chmieleń Wielki, Chmielonek, Masiak, Romany Zalesie, Grabowo Rżańce, Grabowo Skorupki - Krajewo-Kłódki, Krajewo Wielkie, Czaplice Bąki – Czaplice Kurki - Krzynowłoga Mała</w:t>
      </w:r>
      <w:r w:rsidRPr="009A4418">
        <w:rPr>
          <w:sz w:val="22"/>
        </w:rPr>
        <w:t xml:space="preserve"> 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>
        <w:rPr>
          <w:rFonts w:cs="Arial"/>
          <w:b/>
          <w:sz w:val="22"/>
        </w:rPr>
        <w:t>Łączna ilość kilometrów trasy IV – ok. 113 km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>
        <w:rPr>
          <w:b/>
          <w:sz w:val="28"/>
          <w:lang w:val="x-none"/>
        </w:rPr>
        <w:t>Trasa V</w:t>
      </w:r>
      <w:r>
        <w:rPr>
          <w:b/>
          <w:sz w:val="28"/>
        </w:rPr>
        <w:t xml:space="preserve">    </w:t>
      </w:r>
    </w:p>
    <w:p w:rsidR="004D0122" w:rsidRDefault="004D0122" w:rsidP="004D0122">
      <w:pPr>
        <w:pStyle w:val="Tekstpodstawowy"/>
        <w:spacing w:line="480" w:lineRule="auto"/>
        <w:ind w:left="1416" w:hanging="1410"/>
        <w:rPr>
          <w:rFonts w:cs="Arial"/>
        </w:rPr>
      </w:pPr>
      <w:r>
        <w:rPr>
          <w:rFonts w:cs="Arial"/>
          <w:b/>
          <w:bCs/>
          <w:sz w:val="22"/>
          <w:szCs w:val="22"/>
        </w:rPr>
        <w:t>Kurs X</w:t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234F6C">
        <w:rPr>
          <w:rFonts w:cs="Arial"/>
          <w:b/>
          <w:u w:val="single"/>
          <w:lang w:val="pl-PL"/>
        </w:rPr>
        <w:t>6.45</w:t>
      </w:r>
      <w:r>
        <w:rPr>
          <w:rFonts w:cs="Arial"/>
          <w:lang w:val="pl-PL"/>
        </w:rPr>
        <w:t xml:space="preserve"> </w:t>
      </w:r>
      <w:r>
        <w:rPr>
          <w:rFonts w:cs="Arial"/>
        </w:rPr>
        <w:t>Krzynowłoga Mała</w:t>
      </w:r>
      <w:r>
        <w:rPr>
          <w:rFonts w:cs="Arial"/>
          <w:b/>
          <w:sz w:val="22"/>
          <w:szCs w:val="22"/>
          <w:lang w:val="pl-PL"/>
        </w:rPr>
        <w:t>,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Świniary, Zalesie Golanki, </w:t>
      </w:r>
      <w:r>
        <w:rPr>
          <w:rFonts w:cs="Arial"/>
          <w:sz w:val="22"/>
          <w:szCs w:val="22"/>
          <w:lang w:val="pl-PL"/>
        </w:rPr>
        <w:t xml:space="preserve">Ulatowo Zalesie, Ulatowo Rumunek, Ulatowo </w:t>
      </w:r>
      <w:proofErr w:type="spellStart"/>
      <w:r>
        <w:rPr>
          <w:rFonts w:cs="Arial"/>
          <w:sz w:val="22"/>
          <w:szCs w:val="22"/>
          <w:lang w:val="pl-PL"/>
        </w:rPr>
        <w:t>Borzuchy</w:t>
      </w:r>
      <w:proofErr w:type="spellEnd"/>
      <w:r>
        <w:rPr>
          <w:rFonts w:cs="Arial"/>
          <w:sz w:val="22"/>
          <w:szCs w:val="22"/>
          <w:lang w:val="pl-PL"/>
        </w:rPr>
        <w:t>, Ulatowo Adamy Szkoła</w:t>
      </w:r>
      <w:r>
        <w:rPr>
          <w:rFonts w:cs="Arial"/>
        </w:rPr>
        <w:t>, Krzynowłoga Mała.</w:t>
      </w:r>
    </w:p>
    <w:p w:rsidR="004D0122" w:rsidRDefault="004D0122" w:rsidP="004D0122">
      <w:pPr>
        <w:spacing w:line="480" w:lineRule="auto"/>
      </w:pP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 w:rsidRPr="00F72A52">
        <w:rPr>
          <w:rFonts w:cs="Arial"/>
          <w:b/>
          <w:sz w:val="22"/>
        </w:rPr>
        <w:t>Łączna ilo</w:t>
      </w:r>
      <w:r>
        <w:rPr>
          <w:rFonts w:cs="Arial"/>
          <w:b/>
          <w:sz w:val="22"/>
        </w:rPr>
        <w:t>ść kilometrów trasy IV – ok. 45</w:t>
      </w:r>
      <w:r w:rsidRPr="00F72A52">
        <w:rPr>
          <w:rFonts w:cs="Arial"/>
          <w:b/>
          <w:sz w:val="22"/>
        </w:rPr>
        <w:t xml:space="preserve"> km</w:t>
      </w:r>
    </w:p>
    <w:p w:rsidR="004D0122" w:rsidRDefault="004D0122" w:rsidP="004D0122">
      <w:pPr>
        <w:spacing w:line="480" w:lineRule="auto"/>
        <w:ind w:left="1410" w:hanging="1410"/>
      </w:pPr>
      <w:r>
        <w:t xml:space="preserve"> </w:t>
      </w:r>
    </w:p>
    <w:p w:rsidR="004D0122" w:rsidRPr="009308A8" w:rsidRDefault="004D0122" w:rsidP="004D0122">
      <w:pPr>
        <w:ind w:left="567" w:hanging="567"/>
        <w:jc w:val="both"/>
        <w:rPr>
          <w:rFonts w:cs="Arial"/>
          <w:b/>
          <w:sz w:val="22"/>
        </w:rPr>
      </w:pPr>
    </w:p>
    <w:p w:rsidR="004D0122" w:rsidRPr="009308A8" w:rsidRDefault="004D0122" w:rsidP="004D0122">
      <w:pPr>
        <w:pStyle w:val="Tekstpodstawowy"/>
        <w:numPr>
          <w:ilvl w:val="0"/>
          <w:numId w:val="15"/>
        </w:numPr>
        <w:ind w:left="360"/>
      </w:pPr>
      <w:r>
        <w:t>Nazwy i kody dotyczące przedmiotu zamówienia określone we Wspólnym Słowniku Zamówień:</w:t>
      </w:r>
    </w:p>
    <w:p w:rsidR="004D0122" w:rsidRDefault="004D0122" w:rsidP="004D0122">
      <w:pPr>
        <w:pStyle w:val="NormalnyWeb"/>
        <w:shd w:val="clear" w:color="auto" w:fill="FFFFFF"/>
        <w:spacing w:before="17" w:after="0"/>
        <w:ind w:left="708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CPV 60130000-8  Usługi w zakresie specjalistycznego transportu drogowego osób </w:t>
      </w: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7100"/>
        </w:tabs>
        <w:jc w:val="left"/>
        <w:rPr>
          <w:b w:val="0"/>
          <w:bCs w:val="0"/>
          <w:i w:val="0"/>
          <w:iCs w:val="0"/>
          <w:sz w:val="20"/>
          <w:szCs w:val="20"/>
        </w:rPr>
      </w:pP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7100"/>
        </w:tabs>
        <w:ind w:left="540"/>
        <w:jc w:val="left"/>
        <w:rPr>
          <w:i w:val="0"/>
          <w:u w:val="single"/>
        </w:rPr>
      </w:pPr>
      <w:r>
        <w:rPr>
          <w:i w:val="0"/>
        </w:rPr>
        <w:t xml:space="preserve">III.      </w:t>
      </w:r>
      <w:r>
        <w:rPr>
          <w:i w:val="0"/>
          <w:u w:val="single"/>
        </w:rPr>
        <w:t>TERMIN WYKONANIA ZAMÓWIENIA</w:t>
      </w:r>
    </w:p>
    <w:p w:rsidR="004D0122" w:rsidRDefault="004D0122" w:rsidP="004D0122">
      <w:pPr>
        <w:pStyle w:val="Tekstpodstawowy"/>
        <w:tabs>
          <w:tab w:val="left" w:pos="0"/>
        </w:tabs>
        <w:rPr>
          <w:b/>
        </w:rPr>
      </w:pPr>
      <w:r>
        <w:t xml:space="preserve">Wykonanie całości zamówienia nastąpi w terminie: </w:t>
      </w:r>
      <w:r w:rsidRPr="00033785">
        <w:rPr>
          <w:b/>
        </w:rPr>
        <w:t xml:space="preserve">od </w:t>
      </w:r>
      <w:r>
        <w:rPr>
          <w:b/>
        </w:rPr>
        <w:t>2 stycznia 2019 do 30 czerwca 2019 roku.</w:t>
      </w: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7100"/>
        </w:tabs>
        <w:jc w:val="left"/>
        <w:rPr>
          <w:b w:val="0"/>
          <w:i w:val="0"/>
          <w:iCs w:val="0"/>
          <w:sz w:val="20"/>
          <w:szCs w:val="20"/>
        </w:rPr>
      </w:pP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7100"/>
        </w:tabs>
        <w:ind w:left="57"/>
        <w:jc w:val="left"/>
        <w:rPr>
          <w:i w:val="0"/>
          <w:u w:val="single"/>
        </w:rPr>
      </w:pPr>
      <w:r w:rsidRPr="009308A8">
        <w:rPr>
          <w:b w:val="0"/>
          <w:i w:val="0"/>
          <w:iCs w:val="0"/>
          <w:sz w:val="20"/>
          <w:szCs w:val="20"/>
        </w:rPr>
        <w:t xml:space="preserve">          </w:t>
      </w:r>
      <w:r w:rsidRPr="009308A8">
        <w:rPr>
          <w:i w:val="0"/>
        </w:rPr>
        <w:t xml:space="preserve"> IV.     </w:t>
      </w:r>
      <w:r>
        <w:rPr>
          <w:i w:val="0"/>
          <w:u w:val="single"/>
        </w:rPr>
        <w:t>WARUNKI UDZIAŁU W POSTĘPOWANIU ORAZ OPIS SPOSOBU DOKONANIA OCENY SPEŁNIENIA TYCH WARUNKÓW</w:t>
      </w:r>
    </w:p>
    <w:p w:rsidR="004D0122" w:rsidRDefault="004D0122" w:rsidP="004D0122">
      <w:pPr>
        <w:tabs>
          <w:tab w:val="left" w:pos="720"/>
        </w:tabs>
        <w:rPr>
          <w:b/>
          <w:bCs/>
          <w:sz w:val="20"/>
          <w:szCs w:val="20"/>
          <w:u w:val="single"/>
        </w:rPr>
      </w:pPr>
    </w:p>
    <w:p w:rsidR="004D0122" w:rsidRDefault="004D0122" w:rsidP="004D0122">
      <w:pPr>
        <w:jc w:val="both"/>
      </w:pPr>
      <w:r>
        <w:t xml:space="preserve">O udzielenie zamówienia mogą ubiegać się wykonawcy, którzy spełniają warunki dotyczące: </w:t>
      </w:r>
    </w:p>
    <w:p w:rsidR="004D0122" w:rsidRDefault="004D0122" w:rsidP="004D0122">
      <w:pPr>
        <w:tabs>
          <w:tab w:val="left" w:pos="0"/>
          <w:tab w:val="left" w:pos="11520"/>
        </w:tabs>
        <w:ind w:hanging="360"/>
        <w:jc w:val="both"/>
      </w:pPr>
    </w:p>
    <w:p w:rsidR="004D0122" w:rsidRPr="002508BC" w:rsidRDefault="004D0122" w:rsidP="004D0122">
      <w:pPr>
        <w:numPr>
          <w:ilvl w:val="0"/>
          <w:numId w:val="4"/>
        </w:numPr>
        <w:tabs>
          <w:tab w:val="left" w:pos="360"/>
        </w:tabs>
        <w:jc w:val="both"/>
        <w:rPr>
          <w:rFonts w:cs="Arial"/>
          <w:bCs/>
          <w:color w:val="000000"/>
          <w:shd w:val="clear" w:color="auto" w:fill="FFFFFF"/>
        </w:rPr>
      </w:pPr>
      <w:r>
        <w:rPr>
          <w:b/>
          <w:bCs/>
        </w:rPr>
        <w:t>Dysponowania odpowiednim potencjałem technicznym i osobami zdolnymi do wykonania zamówienia</w:t>
      </w:r>
      <w:r>
        <w:rPr>
          <w:bCs/>
        </w:rPr>
        <w:t xml:space="preserve"> –w tym zakresie warunkiem udziału w postępowaniu jest:</w:t>
      </w:r>
    </w:p>
    <w:p w:rsidR="004D0122" w:rsidRDefault="004D0122" w:rsidP="004D0122">
      <w:pPr>
        <w:ind w:left="360"/>
        <w:jc w:val="both"/>
        <w:rPr>
          <w:rFonts w:cs="Arial"/>
          <w:bCs/>
          <w:color w:val="000000"/>
          <w:shd w:val="clear" w:color="auto" w:fill="FFFFFF"/>
        </w:rPr>
      </w:pPr>
      <w:r w:rsidRPr="002508BC">
        <w:rPr>
          <w:bCs/>
        </w:rPr>
        <w:t>-</w:t>
      </w:r>
      <w:r>
        <w:rPr>
          <w:bCs/>
        </w:rPr>
        <w:t xml:space="preserve"> p</w:t>
      </w:r>
      <w:r>
        <w:rPr>
          <w:rFonts w:cs="Arial"/>
          <w:bCs/>
          <w:color w:val="000000"/>
          <w:shd w:val="clear" w:color="auto" w:fill="FFFFFF"/>
        </w:rPr>
        <w:t xml:space="preserve">osiadanie co najmniej 5 autobusów o min. ilość miejsc 40 </w:t>
      </w:r>
    </w:p>
    <w:p w:rsidR="004D0122" w:rsidRPr="002508BC" w:rsidRDefault="004D0122" w:rsidP="004D0122">
      <w:pPr>
        <w:ind w:left="360"/>
        <w:jc w:val="both"/>
        <w:rPr>
          <w:rFonts w:cs="Arial"/>
          <w:b/>
          <w:bCs/>
          <w:color w:val="000000"/>
          <w:shd w:val="clear" w:color="auto" w:fill="FFFFFF"/>
        </w:rPr>
      </w:pPr>
      <w:r w:rsidRPr="002508BC">
        <w:rPr>
          <w:b/>
          <w:bCs/>
        </w:rPr>
        <w:t xml:space="preserve">- </w:t>
      </w:r>
      <w:r>
        <w:rPr>
          <w:b/>
          <w:bCs/>
        </w:rPr>
        <w:t>usługi muszą być świadczone pojazdem</w:t>
      </w:r>
      <w:r w:rsidR="00600620">
        <w:rPr>
          <w:b/>
          <w:bCs/>
        </w:rPr>
        <w:t xml:space="preserve"> sprawnym technicznie, posiadającym aktualne badania techniczne. </w:t>
      </w:r>
    </w:p>
    <w:p w:rsidR="004D0122" w:rsidRDefault="004D0122" w:rsidP="004D0122">
      <w:pPr>
        <w:ind w:left="360" w:hanging="360"/>
        <w:jc w:val="both"/>
      </w:pPr>
    </w:p>
    <w:p w:rsidR="004D0122" w:rsidRDefault="004D0122" w:rsidP="004D0122">
      <w:pPr>
        <w:numPr>
          <w:ilvl w:val="0"/>
          <w:numId w:val="4"/>
        </w:numPr>
        <w:tabs>
          <w:tab w:val="left" w:pos="360"/>
        </w:tabs>
        <w:jc w:val="both"/>
        <w:rPr>
          <w:bCs/>
        </w:rPr>
      </w:pPr>
      <w:r>
        <w:rPr>
          <w:b/>
          <w:bCs/>
        </w:rPr>
        <w:t xml:space="preserve">Znajdowania się w sytuacji ekonomicznej i finansowej zapewniającej wykonanie zamówienia - </w:t>
      </w:r>
      <w:r>
        <w:rPr>
          <w:bCs/>
        </w:rPr>
        <w:t>w tym zakresie warunkiem udziału w postępowaniu jest:</w:t>
      </w:r>
    </w:p>
    <w:p w:rsidR="004D0122" w:rsidRDefault="004D0122" w:rsidP="004D0122">
      <w:pPr>
        <w:numPr>
          <w:ilvl w:val="0"/>
          <w:numId w:val="11"/>
        </w:numPr>
        <w:tabs>
          <w:tab w:val="left" w:pos="1080"/>
        </w:tabs>
        <w:jc w:val="both"/>
        <w:rPr>
          <w:color w:val="000000"/>
        </w:rPr>
      </w:pPr>
      <w:r>
        <w:rPr>
          <w:color w:val="000000"/>
        </w:rPr>
        <w:lastRenderedPageBreak/>
        <w:t>ubezpieczenie od odpowiedzialności cywilnej w zakresie prowadzonej działalności gospodarczej związanej z przedmiotem zamówienia na kwotę min. 50.000,00zł (słownie:  pięćdziesiąt tysięcy złotych 00/100)</w:t>
      </w:r>
    </w:p>
    <w:p w:rsidR="004D0122" w:rsidRDefault="004D0122" w:rsidP="004D0122">
      <w:pPr>
        <w:ind w:left="1080"/>
        <w:jc w:val="both"/>
        <w:rPr>
          <w:rFonts w:eastAsia="Arial-BoldMT"/>
        </w:rPr>
      </w:pPr>
    </w:p>
    <w:p w:rsidR="004D0122" w:rsidRDefault="004D0122" w:rsidP="004D0122">
      <w:pPr>
        <w:jc w:val="both"/>
      </w:pPr>
      <w:r>
        <w:t xml:space="preserve">Ocena spełnienia warunków wymaganych od Wykonawców zostanie dokonana wg formuły </w:t>
      </w:r>
      <w:r>
        <w:rPr>
          <w:b/>
        </w:rPr>
        <w:t>„spełnia – nie spełnia”.</w:t>
      </w:r>
      <w:r>
        <w:t xml:space="preserve"> </w:t>
      </w:r>
    </w:p>
    <w:p w:rsidR="004D0122" w:rsidRDefault="004D0122" w:rsidP="004D0122">
      <w:pPr>
        <w:jc w:val="both"/>
      </w:pPr>
      <w:r>
        <w:t>Nie spełnienie chociażby jednego warunku, skutkować będzie wykluczeniem wykonawcy z postępowania.</w:t>
      </w:r>
    </w:p>
    <w:p w:rsidR="004D0122" w:rsidRPr="00866252" w:rsidRDefault="004D0122" w:rsidP="004D0122">
      <w:pPr>
        <w:jc w:val="both"/>
      </w:pPr>
      <w:r>
        <w:rPr>
          <w:b/>
          <w:bCs/>
        </w:rPr>
        <w:t>W celu potwierdzenia spełnia warunków udziału w postępowaniu wykonawcy składają następujące dokumenty:</w:t>
      </w:r>
      <w:r>
        <w:rPr>
          <w:sz w:val="20"/>
          <w:szCs w:val="20"/>
        </w:rPr>
        <w:t xml:space="preserve"> </w:t>
      </w:r>
    </w:p>
    <w:p w:rsidR="004D0122" w:rsidRDefault="004D0122" w:rsidP="004D0122">
      <w:pPr>
        <w:numPr>
          <w:ilvl w:val="0"/>
          <w:numId w:val="9"/>
        </w:numPr>
        <w:tabs>
          <w:tab w:val="left" w:pos="360"/>
        </w:tabs>
        <w:jc w:val="both"/>
      </w:pPr>
      <w:r>
        <w:t>W celu potwierdzenia warunku znajdowania się przez wykonawcę w sytuacji ekonomicznej i finansowej zapewniającej wykonanie zamówienia, zamawiający żąda następujących dokumentów:</w:t>
      </w:r>
    </w:p>
    <w:p w:rsidR="004D0122" w:rsidRDefault="004D0122" w:rsidP="004D0122">
      <w:pPr>
        <w:numPr>
          <w:ilvl w:val="0"/>
          <w:numId w:val="6"/>
        </w:numPr>
        <w:tabs>
          <w:tab w:val="left" w:pos="720"/>
        </w:tabs>
        <w:jc w:val="both"/>
        <w:rPr>
          <w:color w:val="000000"/>
        </w:rPr>
      </w:pPr>
      <w:r>
        <w:rPr>
          <w:rFonts w:eastAsia="ArialMT"/>
        </w:rPr>
        <w:t xml:space="preserve">opłaconej polisy, a w przypadku jej braku innego dokumentu potwierdzającego, że wykonawca jest ubezpieczony od odpowiedzialności cywilnej w zakresie prowadzonej działalności związanej z przedmiotem zamówienia </w:t>
      </w:r>
      <w:r>
        <w:rPr>
          <w:color w:val="000000"/>
        </w:rPr>
        <w:t>na kwotę min.50.000,00 zł (słownie:   pięćdziesiąt tysięcy złotych 00/100).</w:t>
      </w:r>
      <w:r>
        <w:rPr>
          <w:color w:val="000000"/>
        </w:rPr>
        <w:br/>
      </w:r>
    </w:p>
    <w:p w:rsidR="004D0122" w:rsidRDefault="004D0122" w:rsidP="004D0122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>2. W celu potwierdzenia warunku dysponowania potencjałem technicznym i osobami zdolnymi do      wykonania zamówienia, zamawiający żąda następujących dokumentów:</w:t>
      </w:r>
    </w:p>
    <w:p w:rsidR="004D0122" w:rsidRDefault="004D0122" w:rsidP="004D0122">
      <w:pPr>
        <w:numPr>
          <w:ilvl w:val="0"/>
          <w:numId w:val="21"/>
        </w:numPr>
        <w:tabs>
          <w:tab w:val="left" w:pos="720"/>
        </w:tabs>
        <w:jc w:val="both"/>
        <w:rPr>
          <w:rFonts w:eastAsia="ArialMT"/>
          <w:color w:val="000000"/>
        </w:rPr>
      </w:pPr>
      <w:r>
        <w:rPr>
          <w:rFonts w:eastAsia="ArialMT"/>
          <w:color w:val="000000"/>
        </w:rPr>
        <w:t xml:space="preserve">wykazu sprzętu, który będzie w posiadaniu wykonawcy zgodnie z </w:t>
      </w:r>
      <w:r>
        <w:rPr>
          <w:rFonts w:eastAsia="ArialMT"/>
          <w:b/>
          <w:bCs/>
          <w:color w:val="000000"/>
        </w:rPr>
        <w:t>załącznikiem nr 3</w:t>
      </w:r>
      <w:r>
        <w:rPr>
          <w:rFonts w:eastAsia="ArialMT"/>
          <w:color w:val="000000"/>
        </w:rPr>
        <w:t xml:space="preserve"> do SIWZ. Wykaz musi potwierdzić posiadanie co najmniej 5 autobusów o min. ilości miejsc 40.</w:t>
      </w:r>
    </w:p>
    <w:p w:rsidR="004D0122" w:rsidRDefault="004D0122" w:rsidP="004D0122">
      <w:pPr>
        <w:jc w:val="both"/>
        <w:rPr>
          <w:rFonts w:eastAsia="ArialMT"/>
          <w:color w:val="000000"/>
        </w:rPr>
      </w:pPr>
      <w:r>
        <w:rPr>
          <w:rFonts w:eastAsia="ArialMT"/>
          <w:color w:val="000000"/>
        </w:rPr>
        <w:br/>
        <w:t xml:space="preserve"> </w:t>
      </w: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260"/>
          <w:tab w:val="left" w:pos="17100"/>
        </w:tabs>
        <w:ind w:left="1247"/>
        <w:jc w:val="left"/>
        <w:rPr>
          <w:i w:val="0"/>
          <w:u w:val="single"/>
        </w:rPr>
      </w:pPr>
      <w:r>
        <w:t xml:space="preserve"> </w:t>
      </w:r>
      <w:r>
        <w:rPr>
          <w:i w:val="0"/>
          <w:u w:val="single"/>
        </w:rPr>
        <w:t>WYKAZ DOKUMENTÓW SKŁADAJĄCYCH SIĘ NA OFERTĘ WRAZ      Z ZAŁĄCZNIKAMI, KTÓRE WYKONAWCY SĄ ZOBOWIĄZANI DOSTARCZYĆ ZAMAWIAJĄCEMU</w:t>
      </w:r>
    </w:p>
    <w:p w:rsidR="004D0122" w:rsidRDefault="004D0122" w:rsidP="004D0122">
      <w:pPr>
        <w:jc w:val="both"/>
        <w:rPr>
          <w:rFonts w:eastAsia="ArialMT"/>
        </w:rPr>
      </w:pPr>
    </w:p>
    <w:p w:rsidR="004D0122" w:rsidRDefault="004D0122" w:rsidP="004D0122">
      <w:pPr>
        <w:tabs>
          <w:tab w:val="left" w:pos="720"/>
        </w:tabs>
        <w:autoSpaceDE w:val="0"/>
        <w:jc w:val="both"/>
      </w:pPr>
      <w:r>
        <w:t>Oferta wykonawcy musi zawierać następujące dokumenty: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Wypełniony formularz ofertowy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Aktualnego zaświadczenia właściwego naczelnika urzędu skarbowego potwierdzającego, że wykonawca nie zalega z opłacaniem podatków lub zaświadczenia, że uzyskał przewidziane prawem zwolnienie, odroczenie lub rozłożenie na raty zaległych płatności lub wstrzymanie w całości wykonania decyzji właściwego organu - wystawionego nie wcześniej niż 3 miesiące przed upływem terminu składania wniosków o dopuszczenie do udziału w postępowaniu o udzielenie zamówienia albo składania ofert;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Aktualnego zaświadczenia właściwego oddziału Zakładu Ubezpieczeń Społecznych lub Kasy Rolniczego Ubezpieczenia Społecznego potwierdzającego, że wykonawca nie zalega z opłacaniem składek na ubezpieczenie zdrowotne i społeczne, lub potwierdzenia, że uzyskał przewidziane prawem zwolnienie, odroczenie lub rozłożenie na raty zaległych płatności lub wstrzymanie w całości wykonania decyzji właściwego organu - wystawionego nie wcześniej niż 3 miesiące przed upływem terminu składania wniosków o dopuszczenie do udziału w postępowaniu o udzielenie zamówienia albo składania ofert;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Pełnomocnictwo jeżeli oferta nie została podpisana przez osoby upoważnione do tych czynności dokumentem rejestracyjnym oraz w przypadku podmiotów występujących wspólnie;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Wskazanie części zamówienia, której wykonanie Wykonawca zamierza powierzyć podwykonawcom. Brak oświadczenia w sprawie powierzenia wykonania części zamówienia podwykonawcom, uznany będzie za zobowiązanie do samodzielnego wykonania zamówienia;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Koncesję na przewóz osób po kraju.</w:t>
      </w:r>
    </w:p>
    <w:p w:rsidR="004D0122" w:rsidRDefault="004D0122" w:rsidP="004D0122">
      <w:pPr>
        <w:numPr>
          <w:ilvl w:val="0"/>
          <w:numId w:val="3"/>
        </w:numPr>
        <w:tabs>
          <w:tab w:val="left" w:pos="720"/>
        </w:tabs>
        <w:autoSpaceDE w:val="0"/>
        <w:jc w:val="both"/>
      </w:pPr>
      <w:r>
        <w:t>Dokumenty potwierdzające spełnianie przez Wykonawcę warunków udziału w postępowaniu określone w  rozdziale IV</w:t>
      </w:r>
    </w:p>
    <w:p w:rsidR="004D0122" w:rsidRDefault="004D0122" w:rsidP="004D0122">
      <w:pPr>
        <w:rPr>
          <w:b/>
          <w:sz w:val="16"/>
          <w:szCs w:val="16"/>
          <w:u w:val="single"/>
        </w:rPr>
      </w:pPr>
    </w:p>
    <w:p w:rsidR="004D0122" w:rsidRDefault="00C2399F" w:rsidP="004D0122">
      <w:pPr>
        <w:pStyle w:val="Nagwek7"/>
        <w:numPr>
          <w:ilvl w:val="0"/>
          <w:numId w:val="2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lastRenderedPageBreak/>
        <w:t>I</w:t>
      </w:r>
      <w:r w:rsidR="004D0122">
        <w:rPr>
          <w:i w:val="0"/>
          <w:u w:val="single"/>
        </w:rPr>
        <w:t xml:space="preserve">NFORMACJA O SPOSOBIE POROZUMIEWANIA SIĘ I PRZEKAZYWANIA OŚWIADCZEŃ I DOKUMENTÓW, A TAKŻE WSKAZANIE OSÓB UPRAWNIONYCH DO POROZUMIEWANIA SIĘ Z WYKONAWCAMI </w:t>
      </w:r>
    </w:p>
    <w:p w:rsidR="004D0122" w:rsidRDefault="004D0122" w:rsidP="004D0122">
      <w:pPr>
        <w:rPr>
          <w:b/>
          <w:sz w:val="20"/>
          <w:szCs w:val="20"/>
          <w:u w:val="single"/>
        </w:rPr>
      </w:pPr>
    </w:p>
    <w:p w:rsidR="004D0122" w:rsidRDefault="004D0122" w:rsidP="004D0122">
      <w:pPr>
        <w:pStyle w:val="Tekstpodstawowywcity32"/>
        <w:numPr>
          <w:ilvl w:val="0"/>
          <w:numId w:val="8"/>
        </w:numPr>
        <w:tabs>
          <w:tab w:val="left" w:pos="72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zawiadomienia, informacje będą przekazywane </w:t>
      </w:r>
      <w:r>
        <w:rPr>
          <w:b/>
          <w:sz w:val="24"/>
          <w:szCs w:val="24"/>
        </w:rPr>
        <w:t>pisemnie lub faksem</w:t>
      </w:r>
      <w:r>
        <w:rPr>
          <w:sz w:val="24"/>
          <w:szCs w:val="24"/>
        </w:rPr>
        <w:t>. Jeżeli przekazanie dokumentu lub informacji nastąpi faksem, każda ze stron na żądanie drugiej niezwłocznie potwierdzi fakt ich otrzymania.</w:t>
      </w:r>
    </w:p>
    <w:p w:rsidR="004D0122" w:rsidRDefault="004D0122" w:rsidP="004D0122">
      <w:pPr>
        <w:pStyle w:val="Tekstpodstawowywcity32"/>
        <w:numPr>
          <w:ilvl w:val="0"/>
          <w:numId w:val="8"/>
        </w:numPr>
        <w:tabs>
          <w:tab w:val="left" w:pos="72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Osobami wyznaczonymi do kontaktów z Wykonawcami jest Milena Nowicka i Agnieszka Winnicka</w:t>
      </w:r>
    </w:p>
    <w:p w:rsidR="004D0122" w:rsidRPr="00866252" w:rsidRDefault="004D0122" w:rsidP="004D0122">
      <w:pPr>
        <w:pStyle w:val="Tekstpodstawowywcity32"/>
        <w:tabs>
          <w:tab w:val="left" w:pos="720"/>
        </w:tabs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tel. 29/ 751 27 20 – od poniedziałku do piątku w godzinach od 7:30 do 15:30.</w:t>
      </w:r>
    </w:p>
    <w:p w:rsidR="004D0122" w:rsidRDefault="004D0122" w:rsidP="004D0122">
      <w:pPr>
        <w:pStyle w:val="Tekstpodstawowywcity32"/>
        <w:spacing w:after="0"/>
        <w:jc w:val="both"/>
      </w:pP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 xml:space="preserve">WYMAGANIA DOTYCZĄCE WADIUM </w:t>
      </w:r>
    </w:p>
    <w:p w:rsidR="004D0122" w:rsidRDefault="004D0122" w:rsidP="004D0122"/>
    <w:p w:rsidR="004D0122" w:rsidRDefault="004D0122" w:rsidP="004D0122">
      <w:pPr>
        <w:numPr>
          <w:ilvl w:val="0"/>
          <w:numId w:val="16"/>
        </w:numPr>
        <w:jc w:val="both"/>
      </w:pPr>
      <w:r>
        <w:t>Zamawiający nie wymaga wniesienia wadium.</w:t>
      </w:r>
    </w:p>
    <w:p w:rsidR="004D0122" w:rsidRDefault="004D0122" w:rsidP="004D0122">
      <w:pPr>
        <w:tabs>
          <w:tab w:val="left" w:pos="-16920"/>
        </w:tabs>
        <w:ind w:left="-1080"/>
        <w:jc w:val="both"/>
        <w:rPr>
          <w:sz w:val="20"/>
          <w:szCs w:val="20"/>
        </w:rPr>
      </w:pP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>TERMIN ZWIĄZANIA OFERTĄ</w:t>
      </w:r>
    </w:p>
    <w:p w:rsidR="004D0122" w:rsidRDefault="004D0122" w:rsidP="004D0122"/>
    <w:p w:rsidR="004D0122" w:rsidRDefault="004D0122" w:rsidP="004D0122">
      <w:pPr>
        <w:numPr>
          <w:ilvl w:val="0"/>
          <w:numId w:val="14"/>
        </w:numPr>
        <w:tabs>
          <w:tab w:val="left" w:pos="720"/>
        </w:tabs>
        <w:autoSpaceDE w:val="0"/>
      </w:pPr>
      <w:r>
        <w:t>Termin związania ofertą wynosi 30 dni.</w:t>
      </w:r>
    </w:p>
    <w:p w:rsidR="004D0122" w:rsidRDefault="004D0122" w:rsidP="004D0122">
      <w:pPr>
        <w:numPr>
          <w:ilvl w:val="0"/>
          <w:numId w:val="14"/>
        </w:numPr>
        <w:tabs>
          <w:tab w:val="left" w:pos="720"/>
        </w:tabs>
        <w:autoSpaceDE w:val="0"/>
      </w:pPr>
      <w:r>
        <w:t>Bieg terminu związania oferta rozpoczyna się wraz z upływem terminu składania ofert.</w:t>
      </w: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17100"/>
        </w:tabs>
        <w:ind w:left="1260"/>
        <w:rPr>
          <w:i w:val="0"/>
          <w:u w:val="single"/>
        </w:rPr>
      </w:pP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t>OPIS SPOSOBU PRZYGOTOWANIA OFERT</w:t>
      </w:r>
    </w:p>
    <w:p w:rsidR="004D0122" w:rsidRDefault="004D0122" w:rsidP="004D0122"/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>Każdy Wykonawca może złożyć tylko jedną ofertę zawierającą jedną – jednoznacznie opisaną propozycję obejmującą całość zamówienia.</w:t>
      </w:r>
    </w:p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>Oferta musi być sporządzona czytelnie na piśmie, trwałą techniką, w języku polskim oraz podpisana przez osobę/osoby uprawnione do reprezentowania Wykonawcy, zgodnie z aktem rejestracyjnym i wymogami ustawowymi.</w:t>
      </w:r>
    </w:p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>Wszystkie strony dokumentów, składające się na ofertę powinny być w sposób trwały ze sobą połączone (np. zszyte, zbindowane), a strona tytułowa powinna zawierać następujące informacje:</w:t>
      </w:r>
    </w:p>
    <w:p w:rsidR="004D0122" w:rsidRDefault="004D0122" w:rsidP="004D0122">
      <w:pPr>
        <w:numPr>
          <w:ilvl w:val="0"/>
          <w:numId w:val="5"/>
        </w:numPr>
        <w:tabs>
          <w:tab w:val="left" w:pos="1440"/>
        </w:tabs>
        <w:jc w:val="both"/>
      </w:pPr>
      <w:r>
        <w:t>Przedmiot postępowania,</w:t>
      </w:r>
    </w:p>
    <w:p w:rsidR="004D0122" w:rsidRDefault="004D0122" w:rsidP="004D0122">
      <w:pPr>
        <w:numPr>
          <w:ilvl w:val="0"/>
          <w:numId w:val="5"/>
        </w:numPr>
        <w:tabs>
          <w:tab w:val="left" w:pos="1440"/>
        </w:tabs>
        <w:jc w:val="both"/>
      </w:pPr>
      <w:r>
        <w:t>Nazwę, adres siedziby firmy, adres do korespondencji Wykonawcy, (jeżeli jest inny niż adres siedziby),</w:t>
      </w:r>
    </w:p>
    <w:p w:rsidR="004D0122" w:rsidRDefault="004D0122" w:rsidP="004D0122">
      <w:pPr>
        <w:numPr>
          <w:ilvl w:val="0"/>
          <w:numId w:val="5"/>
        </w:numPr>
        <w:tabs>
          <w:tab w:val="left" w:pos="1440"/>
        </w:tabs>
        <w:jc w:val="both"/>
      </w:pPr>
      <w:r>
        <w:t>Numer telefonu, numer faksu, numer NIP,</w:t>
      </w:r>
    </w:p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>Zamawiający żąda wskazania przez Wykonawcę w ofercie części zamówienia, której wykonanie zamierza powierzyć podwykonawcom.</w:t>
      </w:r>
    </w:p>
    <w:p w:rsidR="004D0122" w:rsidRDefault="004D0122" w:rsidP="004D0122">
      <w:pPr>
        <w:numPr>
          <w:ilvl w:val="0"/>
          <w:numId w:val="12"/>
        </w:numPr>
        <w:jc w:val="both"/>
      </w:pPr>
      <w:r>
        <w:t>Zamawiający nie dopuszcza możliwości rozliczeń pomiędzy zamawiającym a wykonawcą w walutach obcych. Wzajemne rozliczenia będą prowadzone wyłącznie w walucie polskiej (PLN).</w:t>
      </w:r>
    </w:p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>Ofertę, oświadczenia oraz dokumenty należy złożyć zabezpieczone w sposób uniemożliwiający zapoznanie się z jej zawartością przed upływem terminu otwarcia ofert.</w:t>
      </w:r>
    </w:p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>Wykonawca powinien umieścić ofertę w zamkniętej kopercie (paczce), zewnętrznej zaadresowanej na:</w:t>
      </w:r>
    </w:p>
    <w:p w:rsidR="004D0122" w:rsidRDefault="004D0122" w:rsidP="004D0122">
      <w:pPr>
        <w:jc w:val="both"/>
        <w:rPr>
          <w:sz w:val="20"/>
          <w:szCs w:val="20"/>
        </w:rPr>
      </w:pPr>
    </w:p>
    <w:p w:rsidR="004D0122" w:rsidRDefault="004D0122" w:rsidP="004D0122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60"/>
        <w:jc w:val="center"/>
        <w:rPr>
          <w:rFonts w:cs="Arial"/>
          <w:b/>
          <w:bCs/>
          <w:i/>
          <w:iCs/>
          <w:color w:val="000000"/>
        </w:rPr>
      </w:pPr>
      <w:r>
        <w:rPr>
          <w:color w:val="000000"/>
        </w:rPr>
        <w:t>Gmina Krzynowłoga Mała, ul. Kościelna 3, 06-316 Krzynowłoga Mała</w:t>
      </w:r>
      <w:r>
        <w:rPr>
          <w:bCs/>
          <w:color w:val="000000"/>
        </w:rPr>
        <w:br/>
      </w:r>
      <w:r>
        <w:rPr>
          <w:rFonts w:cs="Arial"/>
          <w:b/>
          <w:bCs/>
          <w:i/>
          <w:iCs/>
          <w:color w:val="000000"/>
        </w:rPr>
        <w:t>„Dowóz dzieci do szkół na terenie Gminy Krzynowłoga Mała w I półroczu 2019 roku”</w:t>
      </w:r>
    </w:p>
    <w:p w:rsidR="004D0122" w:rsidRDefault="00E65571" w:rsidP="004D0122">
      <w:pPr>
        <w:pStyle w:val="Stopka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right="360"/>
        <w:jc w:val="center"/>
        <w:rPr>
          <w:rFonts w:cs="Arial"/>
          <w:b/>
          <w:bCs/>
          <w:i/>
          <w:iCs/>
          <w:color w:val="000000"/>
        </w:rPr>
      </w:pPr>
      <w:r>
        <w:rPr>
          <w:rFonts w:cs="Arial"/>
          <w:b/>
          <w:bCs/>
          <w:i/>
          <w:iCs/>
          <w:color w:val="000000"/>
        </w:rPr>
        <w:t>Nie otwierać  przed 20-12-2018</w:t>
      </w:r>
      <w:bookmarkStart w:id="0" w:name="_GoBack"/>
      <w:bookmarkEnd w:id="0"/>
      <w:r w:rsidR="004D0122">
        <w:rPr>
          <w:rFonts w:cs="Arial"/>
          <w:b/>
          <w:bCs/>
          <w:i/>
          <w:iCs/>
          <w:color w:val="000000"/>
        </w:rPr>
        <w:t>r.  godz. 10:15</w:t>
      </w:r>
    </w:p>
    <w:p w:rsidR="004D0122" w:rsidRDefault="004D0122" w:rsidP="004D0122">
      <w:pPr>
        <w:pStyle w:val="Tytu"/>
        <w:spacing w:line="100" w:lineRule="atLeast"/>
        <w:jc w:val="left"/>
        <w:rPr>
          <w:b w:val="0"/>
          <w:bCs/>
          <w:sz w:val="16"/>
          <w:szCs w:val="16"/>
        </w:rPr>
      </w:pPr>
    </w:p>
    <w:p w:rsidR="004D0122" w:rsidRDefault="004D0122" w:rsidP="004D0122">
      <w:pPr>
        <w:numPr>
          <w:ilvl w:val="0"/>
          <w:numId w:val="12"/>
        </w:numPr>
        <w:tabs>
          <w:tab w:val="left" w:pos="720"/>
        </w:tabs>
        <w:jc w:val="both"/>
      </w:pPr>
      <w:r>
        <w:t xml:space="preserve">Wykonawca może, przed upływem terminu składania ofert zmienić lub wycofać ofertę. </w:t>
      </w:r>
      <w:r>
        <w:br/>
        <w:t>Ze zmiany oferty musi jednoznacznie wynikać, które postanowienia oferty są zmieniane.</w:t>
      </w:r>
    </w:p>
    <w:p w:rsidR="004D0122" w:rsidRDefault="004D0122" w:rsidP="004D0122">
      <w:pPr>
        <w:jc w:val="both"/>
      </w:pPr>
    </w:p>
    <w:p w:rsidR="004D0122" w:rsidRDefault="004D0122" w:rsidP="004D0122">
      <w:pPr>
        <w:jc w:val="both"/>
      </w:pPr>
    </w:p>
    <w:p w:rsidR="004D0122" w:rsidRDefault="004D0122" w:rsidP="004D0122">
      <w:pPr>
        <w:jc w:val="center"/>
        <w:rPr>
          <w:b/>
          <w:sz w:val="16"/>
          <w:szCs w:val="16"/>
          <w:u w:val="single"/>
        </w:rPr>
      </w:pP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7100"/>
        </w:tabs>
        <w:jc w:val="left"/>
        <w:rPr>
          <w:i w:val="0"/>
          <w:u w:val="single"/>
        </w:rPr>
      </w:pPr>
      <w:r>
        <w:rPr>
          <w:i w:val="0"/>
          <w:u w:val="single"/>
        </w:rPr>
        <w:lastRenderedPageBreak/>
        <w:t>MIEJSCE I TERMIN SKŁADANIA I OTWARCIA OFERT</w:t>
      </w:r>
    </w:p>
    <w:p w:rsidR="004D0122" w:rsidRDefault="004D0122" w:rsidP="004D0122">
      <w:pPr>
        <w:rPr>
          <w:b/>
          <w:sz w:val="20"/>
          <w:szCs w:val="20"/>
          <w:u w:val="single"/>
        </w:rPr>
      </w:pPr>
    </w:p>
    <w:p w:rsidR="004D0122" w:rsidRDefault="004D0122" w:rsidP="004D0122">
      <w:pPr>
        <w:pStyle w:val="Tytu"/>
        <w:numPr>
          <w:ilvl w:val="0"/>
          <w:numId w:val="10"/>
        </w:numPr>
        <w:tabs>
          <w:tab w:val="clear" w:pos="720"/>
          <w:tab w:val="left" w:pos="717"/>
        </w:tabs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Oferty należy składać w siedzibie Zamawiającego tj. Urząd Gminy Krzynowłoga Mała ul. Kościelna 3, pok. sekretariatu</w:t>
      </w:r>
    </w:p>
    <w:p w:rsidR="004D0122" w:rsidRPr="008C312A" w:rsidRDefault="004D0122" w:rsidP="004D0122">
      <w:pPr>
        <w:pStyle w:val="Tytu"/>
        <w:numPr>
          <w:ilvl w:val="0"/>
          <w:numId w:val="10"/>
        </w:numPr>
        <w:tabs>
          <w:tab w:val="clear" w:pos="720"/>
          <w:tab w:val="left" w:pos="717"/>
        </w:tabs>
        <w:spacing w:line="100" w:lineRule="atLeast"/>
        <w:ind w:left="717" w:firstLine="0"/>
        <w:jc w:val="both"/>
        <w:rPr>
          <w:b w:val="0"/>
        </w:rPr>
      </w:pPr>
      <w:r>
        <w:t xml:space="preserve">Termin składania ofert upływa w dniu 20-12-2019r. o godz. 10:00. </w:t>
      </w:r>
      <w:r>
        <w:rPr>
          <w:b w:val="0"/>
        </w:rPr>
        <w:t>Oferty otrzymane przez Zamawiającego po tym terminie zostaną zwrócone bez otwierania.</w:t>
      </w:r>
      <w:r>
        <w:rPr>
          <w:b w:val="0"/>
        </w:rPr>
        <w:br/>
        <w:t xml:space="preserve">3.         Otwarcie ofert </w:t>
      </w:r>
      <w:r w:rsidR="007D48AA">
        <w:rPr>
          <w:b w:val="0"/>
        </w:rPr>
        <w:t>nastąpi w dniu 20-12-2019</w:t>
      </w:r>
      <w:r>
        <w:rPr>
          <w:b w:val="0"/>
        </w:rPr>
        <w:t xml:space="preserve"> o godz. 10:15 w siedzibie zamawiającego.</w:t>
      </w:r>
      <w:r w:rsidRPr="008C312A">
        <w:t xml:space="preserve">   </w:t>
      </w:r>
    </w:p>
    <w:p w:rsidR="004D0122" w:rsidRDefault="004D0122" w:rsidP="004D0122"/>
    <w:p w:rsidR="004D0122" w:rsidRDefault="004D0122" w:rsidP="004D0122">
      <w:pPr>
        <w:pStyle w:val="Nagwek7"/>
        <w:numPr>
          <w:ilvl w:val="0"/>
          <w:numId w:val="23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OPIS SPOSOBU OBLICZENIA CENY OFERTY</w:t>
      </w:r>
    </w:p>
    <w:p w:rsidR="004D0122" w:rsidRDefault="004D0122" w:rsidP="004D0122">
      <w:pPr>
        <w:pStyle w:val="Tytu"/>
        <w:spacing w:line="100" w:lineRule="atLeast"/>
        <w:jc w:val="both"/>
        <w:rPr>
          <w:b w:val="0"/>
          <w:bCs/>
          <w:sz w:val="20"/>
        </w:rPr>
      </w:pPr>
    </w:p>
    <w:p w:rsidR="004D0122" w:rsidRDefault="004D0122" w:rsidP="004D0122">
      <w:pPr>
        <w:pStyle w:val="Tytu"/>
        <w:numPr>
          <w:ilvl w:val="0"/>
          <w:numId w:val="13"/>
        </w:numPr>
        <w:tabs>
          <w:tab w:val="clear" w:pos="720"/>
          <w:tab w:val="left" w:pos="717"/>
        </w:tabs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 xml:space="preserve">Wykonawca podaje cenę oferty prawidłowo wypełniając Formularz Oferty – </w:t>
      </w:r>
      <w:r>
        <w:rPr>
          <w:bCs/>
          <w:szCs w:val="24"/>
        </w:rPr>
        <w:t>załącznik nr 1 do SIWZ</w:t>
      </w:r>
      <w:r>
        <w:rPr>
          <w:b w:val="0"/>
          <w:bCs/>
          <w:szCs w:val="24"/>
        </w:rPr>
        <w:t>.</w:t>
      </w:r>
    </w:p>
    <w:p w:rsidR="004D0122" w:rsidRDefault="004D0122" w:rsidP="004D0122">
      <w:pPr>
        <w:pStyle w:val="Tytu"/>
        <w:numPr>
          <w:ilvl w:val="0"/>
          <w:numId w:val="13"/>
        </w:numPr>
        <w:tabs>
          <w:tab w:val="clear" w:pos="720"/>
          <w:tab w:val="left" w:pos="717"/>
        </w:tabs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W cenie oferty należy podać wszystkie koszty wynikające z SIWZ wraz z załącznikami, uwzględniając zakres zamówienia określony w SIWZ wraz z załącznikami.</w:t>
      </w:r>
    </w:p>
    <w:p w:rsidR="004D0122" w:rsidRDefault="004D0122" w:rsidP="004D0122">
      <w:pPr>
        <w:pStyle w:val="Tytu"/>
        <w:numPr>
          <w:ilvl w:val="0"/>
          <w:numId w:val="13"/>
        </w:numPr>
        <w:tabs>
          <w:tab w:val="clear" w:pos="720"/>
          <w:tab w:val="left" w:pos="717"/>
        </w:tabs>
        <w:spacing w:line="100" w:lineRule="atLeast"/>
        <w:ind w:left="717" w:firstLine="0"/>
        <w:jc w:val="both"/>
        <w:rPr>
          <w:b w:val="0"/>
          <w:bCs/>
          <w:szCs w:val="24"/>
        </w:rPr>
      </w:pPr>
      <w:r>
        <w:rPr>
          <w:b w:val="0"/>
          <w:bCs/>
          <w:szCs w:val="24"/>
        </w:rPr>
        <w:t>Wykonawca oblicza cenę oferty z podatkiem VAT.</w:t>
      </w:r>
    </w:p>
    <w:p w:rsidR="004D0122" w:rsidRDefault="004D0122" w:rsidP="004D0122">
      <w:pPr>
        <w:pStyle w:val="Tytu"/>
        <w:numPr>
          <w:ilvl w:val="0"/>
          <w:numId w:val="13"/>
        </w:numPr>
        <w:tabs>
          <w:tab w:val="clear" w:pos="720"/>
          <w:tab w:val="left" w:pos="717"/>
        </w:tabs>
        <w:spacing w:line="100" w:lineRule="atLeast"/>
        <w:ind w:left="717" w:firstLine="0"/>
        <w:jc w:val="both"/>
        <w:rPr>
          <w:b w:val="0"/>
        </w:rPr>
      </w:pPr>
      <w:r>
        <w:rPr>
          <w:b w:val="0"/>
        </w:rPr>
        <w:t>Cena musi być wyrażona w złotych polskich, z dokładnością do dwóch miejsc po przecinku.</w:t>
      </w:r>
      <w:r>
        <w:rPr>
          <w:b w:val="0"/>
        </w:rPr>
        <w:br/>
      </w:r>
    </w:p>
    <w:p w:rsidR="004D0122" w:rsidRDefault="00C2399F" w:rsidP="004D0122">
      <w:pPr>
        <w:pStyle w:val="Nagwek7"/>
        <w:numPr>
          <w:ilvl w:val="0"/>
          <w:numId w:val="23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K</w:t>
      </w:r>
      <w:r w:rsidR="004D0122">
        <w:rPr>
          <w:i w:val="0"/>
          <w:u w:val="single"/>
        </w:rPr>
        <w:t>RYTERIA WYBORU I SPOSÓB OCENY OFERT</w:t>
      </w:r>
    </w:p>
    <w:p w:rsidR="004D0122" w:rsidRDefault="004D0122" w:rsidP="004D0122">
      <w:pPr>
        <w:pStyle w:val="Tytu"/>
        <w:spacing w:line="100" w:lineRule="atLeast"/>
        <w:jc w:val="left"/>
        <w:rPr>
          <w:b w:val="0"/>
          <w:bCs/>
          <w:sz w:val="16"/>
          <w:szCs w:val="16"/>
        </w:rPr>
      </w:pPr>
    </w:p>
    <w:p w:rsidR="004D0122" w:rsidRDefault="004D0122" w:rsidP="004D0122">
      <w:pPr>
        <w:pStyle w:val="Tekstpodstawowy"/>
        <w:spacing w:line="100" w:lineRule="atLeast"/>
        <w:jc w:val="left"/>
        <w:rPr>
          <w:bCs/>
          <w:color w:val="000000"/>
        </w:rPr>
      </w:pPr>
    </w:p>
    <w:p w:rsidR="004D0122" w:rsidRDefault="004D0122" w:rsidP="004D0122">
      <w:pPr>
        <w:pStyle w:val="Tekstpodstawowy"/>
        <w:numPr>
          <w:ilvl w:val="0"/>
          <w:numId w:val="17"/>
        </w:numPr>
        <w:tabs>
          <w:tab w:val="left" w:pos="0"/>
        </w:tabs>
        <w:spacing w:line="100" w:lineRule="atLeast"/>
        <w:jc w:val="left"/>
        <w:rPr>
          <w:bCs/>
          <w:color w:val="000000"/>
        </w:rPr>
      </w:pPr>
      <w:r>
        <w:rPr>
          <w:bCs/>
          <w:color w:val="000000"/>
        </w:rPr>
        <w:t xml:space="preserve">Jedynym kryterium oceny ofert jest cena (cena 100%). </w:t>
      </w:r>
    </w:p>
    <w:p w:rsidR="004D0122" w:rsidRDefault="004D0122" w:rsidP="004D0122">
      <w:pPr>
        <w:pStyle w:val="Tekstpodstawowy"/>
        <w:numPr>
          <w:ilvl w:val="0"/>
          <w:numId w:val="17"/>
        </w:numPr>
        <w:tabs>
          <w:tab w:val="left" w:pos="0"/>
        </w:tabs>
      </w:pPr>
      <w:r>
        <w:t xml:space="preserve">Zamawiający udzieli zamówienia Wykonawcy, którego oferta odpowiada wszystkim wymaganiom przedstawionym w  SIWZ i zostanie oceniona jako najkorzystniejsza w oparciu o wyżej podane kryterium wyboru. Informacja o rozstrzygnięciu wyniku postępowania zostanie przekazana faksem lub drogą e-mailową oraz zostanie zamieszczona na stronie </w:t>
      </w:r>
      <w:hyperlink r:id="rId8" w:history="1">
        <w:r>
          <w:rPr>
            <w:rStyle w:val="Hipercze"/>
          </w:rPr>
          <w:t>www.bip.krzynowlogamala.pl</w:t>
        </w:r>
      </w:hyperlink>
      <w:r>
        <w:t xml:space="preserve"> </w:t>
      </w:r>
    </w:p>
    <w:p w:rsidR="004D0122" w:rsidRDefault="004D0122" w:rsidP="004D0122">
      <w:pPr>
        <w:pStyle w:val="Tekstpodstawowy"/>
        <w:numPr>
          <w:ilvl w:val="0"/>
          <w:numId w:val="17"/>
        </w:numPr>
        <w:tabs>
          <w:tab w:val="left" w:pos="0"/>
        </w:tabs>
      </w:pPr>
      <w:r>
        <w:t xml:space="preserve">Wykonawca, którego oferta zostanie uznana za najkorzystniejszą, podpisze umowę w siedzibie Zamawiającego – Urząd Gminy Krzynowłoga Mała ul. Kościelna 3, w terminie wyznaczonym przez Zamawiającego. </w:t>
      </w:r>
    </w:p>
    <w:p w:rsidR="004D0122" w:rsidRDefault="004D0122" w:rsidP="004D0122">
      <w:pPr>
        <w:rPr>
          <w:sz w:val="16"/>
          <w:szCs w:val="16"/>
        </w:rPr>
      </w:pPr>
    </w:p>
    <w:p w:rsidR="004D0122" w:rsidRDefault="00C2399F" w:rsidP="004D0122">
      <w:pPr>
        <w:pStyle w:val="Nagwek7"/>
        <w:numPr>
          <w:ilvl w:val="0"/>
          <w:numId w:val="23"/>
        </w:numPr>
        <w:tabs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W</w:t>
      </w:r>
      <w:r w:rsidR="004D0122">
        <w:rPr>
          <w:i w:val="0"/>
          <w:u w:val="single"/>
        </w:rPr>
        <w:t>YMAGANIA DOTYCZĄCE ZABEZPIECZENIA NALEŻYTEGO WYKONANIA UMOWY</w:t>
      </w:r>
    </w:p>
    <w:p w:rsidR="004D0122" w:rsidRDefault="004D0122" w:rsidP="004D0122"/>
    <w:p w:rsidR="004D0122" w:rsidRDefault="004D0122" w:rsidP="004D0122">
      <w:pPr>
        <w:numPr>
          <w:ilvl w:val="0"/>
          <w:numId w:val="7"/>
        </w:numPr>
        <w:tabs>
          <w:tab w:val="left" w:pos="720"/>
        </w:tabs>
        <w:jc w:val="both"/>
      </w:pPr>
      <w:r>
        <w:t>Zamawiający nie wymaga wniesienia zabezpieczenia należytego wykonania umowy.</w:t>
      </w:r>
    </w:p>
    <w:p w:rsidR="004D0122" w:rsidRDefault="004D0122" w:rsidP="004D0122">
      <w:pPr>
        <w:ind w:left="1068"/>
        <w:jc w:val="both"/>
      </w:pP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260"/>
          <w:tab w:val="left" w:pos="22838"/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INFORMACJA O PRZEWIDYWANYCH ZAMÓWIANIACH UZUPEŁNIAJACYCH</w:t>
      </w:r>
    </w:p>
    <w:p w:rsidR="004D0122" w:rsidRDefault="004D0122" w:rsidP="004D0122"/>
    <w:p w:rsidR="004D0122" w:rsidRDefault="004D0122" w:rsidP="004D0122">
      <w:r>
        <w:t xml:space="preserve">Zamawiający </w:t>
      </w:r>
      <w:r>
        <w:rPr>
          <w:u w:val="single"/>
        </w:rPr>
        <w:t>nie przewiduje</w:t>
      </w:r>
      <w:r>
        <w:t xml:space="preserve"> dokonania zamówienia uzupełniającego.</w:t>
      </w:r>
    </w:p>
    <w:p w:rsidR="004D0122" w:rsidRDefault="004D0122" w:rsidP="004D0122">
      <w:pPr>
        <w:rPr>
          <w:sz w:val="20"/>
          <w:szCs w:val="20"/>
        </w:rPr>
      </w:pPr>
    </w:p>
    <w:p w:rsidR="004D0122" w:rsidRDefault="004D0122" w:rsidP="004D0122">
      <w:pPr>
        <w:pStyle w:val="Nagwek7"/>
        <w:numPr>
          <w:ilvl w:val="0"/>
          <w:numId w:val="23"/>
        </w:numPr>
        <w:tabs>
          <w:tab w:val="left" w:pos="1260"/>
          <w:tab w:val="left" w:pos="27180"/>
        </w:tabs>
        <w:jc w:val="left"/>
        <w:rPr>
          <w:i w:val="0"/>
          <w:u w:val="single"/>
        </w:rPr>
      </w:pPr>
      <w:r>
        <w:rPr>
          <w:i w:val="0"/>
          <w:u w:val="single"/>
        </w:rPr>
        <w:t>INFORMACJĘ O SKŁADANIU OFERT CZĘŚCIOWYCH I OFERT WARIANTOWYCH:</w:t>
      </w:r>
    </w:p>
    <w:p w:rsidR="004D0122" w:rsidRDefault="004D0122" w:rsidP="004D0122"/>
    <w:p w:rsidR="004D0122" w:rsidRDefault="004D0122" w:rsidP="004D0122">
      <w:r>
        <w:t xml:space="preserve">Zamawiający </w:t>
      </w:r>
      <w:r>
        <w:rPr>
          <w:u w:val="single"/>
        </w:rPr>
        <w:t>nie dopuszcza</w:t>
      </w:r>
      <w:r>
        <w:t xml:space="preserve"> składania ofert częściowych oraz ofert wariantowych.</w:t>
      </w:r>
    </w:p>
    <w:p w:rsidR="004D0122" w:rsidRDefault="004D0122" w:rsidP="004D0122">
      <w:pPr>
        <w:rPr>
          <w:u w:val="single"/>
        </w:rPr>
      </w:pP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27180"/>
        </w:tabs>
        <w:jc w:val="left"/>
        <w:rPr>
          <w:i w:val="0"/>
          <w:u w:val="single"/>
        </w:rPr>
      </w:pPr>
      <w:r w:rsidRPr="0068034A">
        <w:rPr>
          <w:i w:val="0"/>
        </w:rPr>
        <w:t xml:space="preserve">         XVI.    </w:t>
      </w:r>
      <w:r>
        <w:rPr>
          <w:i w:val="0"/>
          <w:u w:val="single"/>
        </w:rPr>
        <w:t>INFORMACJE DOTYCZĄCE UMOWY:</w:t>
      </w:r>
    </w:p>
    <w:p w:rsidR="004D0122" w:rsidRDefault="004D0122" w:rsidP="004D0122">
      <w:pPr>
        <w:rPr>
          <w:sz w:val="20"/>
          <w:szCs w:val="20"/>
          <w:u w:val="single"/>
        </w:rPr>
      </w:pPr>
    </w:p>
    <w:p w:rsidR="004D0122" w:rsidRDefault="004D0122" w:rsidP="004D0122">
      <w:pPr>
        <w:numPr>
          <w:ilvl w:val="0"/>
          <w:numId w:val="2"/>
        </w:numPr>
        <w:tabs>
          <w:tab w:val="left" w:pos="720"/>
        </w:tabs>
        <w:jc w:val="both"/>
      </w:pPr>
      <w:r>
        <w:t xml:space="preserve">Zawarcie umowy nastąpi wg wzoru Zamawiającego stanowiącego </w:t>
      </w:r>
      <w:r>
        <w:rPr>
          <w:b/>
        </w:rPr>
        <w:t>załącznik nr 2</w:t>
      </w:r>
      <w:r>
        <w:t xml:space="preserve"> do SIWZ.</w:t>
      </w:r>
    </w:p>
    <w:p w:rsidR="004D0122" w:rsidRDefault="004D0122" w:rsidP="004D0122">
      <w:pPr>
        <w:numPr>
          <w:ilvl w:val="0"/>
          <w:numId w:val="2"/>
        </w:numPr>
        <w:tabs>
          <w:tab w:val="left" w:pos="720"/>
        </w:tabs>
        <w:jc w:val="both"/>
      </w:pPr>
      <w:r>
        <w:t>Postanowienia ustalone we wzorze umowy nie podlegają negocjacjom.</w:t>
      </w:r>
    </w:p>
    <w:p w:rsidR="004D0122" w:rsidRDefault="004D0122" w:rsidP="004D0122">
      <w:pPr>
        <w:numPr>
          <w:ilvl w:val="0"/>
          <w:numId w:val="2"/>
        </w:numPr>
        <w:tabs>
          <w:tab w:val="left" w:pos="720"/>
        </w:tabs>
        <w:jc w:val="both"/>
      </w:pPr>
      <w:r>
        <w:t>Przyjęcie postanowień umowy stanowi jeden z istotnych warunków przyjęcia oferty.</w:t>
      </w:r>
    </w:p>
    <w:p w:rsidR="004D0122" w:rsidRDefault="004D0122" w:rsidP="004D0122">
      <w:pPr>
        <w:jc w:val="both"/>
        <w:rPr>
          <w:b/>
          <w:sz w:val="16"/>
          <w:szCs w:val="16"/>
        </w:rPr>
      </w:pPr>
    </w:p>
    <w:p w:rsidR="004D0122" w:rsidRDefault="004D0122" w:rsidP="004D0122">
      <w:pPr>
        <w:pStyle w:val="Nagwek7"/>
        <w:numPr>
          <w:ilvl w:val="0"/>
          <w:numId w:val="0"/>
        </w:numPr>
        <w:tabs>
          <w:tab w:val="left" w:pos="27180"/>
        </w:tabs>
        <w:jc w:val="left"/>
        <w:rPr>
          <w:rFonts w:eastAsia="Arial-BoldItalicMT"/>
          <w:i w:val="0"/>
          <w:iCs w:val="0"/>
          <w:u w:val="single"/>
        </w:rPr>
      </w:pPr>
      <w:r w:rsidRPr="0068034A">
        <w:rPr>
          <w:rFonts w:eastAsia="Arial-BoldItalicMT"/>
          <w:i w:val="0"/>
          <w:iCs w:val="0"/>
        </w:rPr>
        <w:t xml:space="preserve">          XVII.</w:t>
      </w:r>
      <w:r>
        <w:rPr>
          <w:rFonts w:eastAsia="Arial-BoldItalicMT"/>
          <w:i w:val="0"/>
          <w:iCs w:val="0"/>
        </w:rPr>
        <w:t xml:space="preserve"> </w:t>
      </w:r>
      <w:r>
        <w:rPr>
          <w:rFonts w:eastAsia="Arial-BoldItalicMT"/>
          <w:i w:val="0"/>
          <w:iCs w:val="0"/>
          <w:u w:val="single"/>
        </w:rPr>
        <w:t xml:space="preserve"> INFORMACJE DODATKOWE</w:t>
      </w:r>
    </w:p>
    <w:p w:rsidR="004D0122" w:rsidRDefault="004D0122" w:rsidP="004D0122">
      <w:pPr>
        <w:pStyle w:val="Tekstpodstawowy"/>
        <w:rPr>
          <w:b/>
          <w:sz w:val="22"/>
          <w:szCs w:val="22"/>
        </w:rPr>
      </w:pPr>
    </w:p>
    <w:p w:rsidR="004D0122" w:rsidRDefault="004D0122" w:rsidP="004D0122">
      <w:pPr>
        <w:pStyle w:val="Tekstpodstawowy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Niezwłocznie po wyborze najkorzystniejszej oferty, Zamawiający zawiadomi wszystkich Wykonawców, którzy ubiegali się o udzielenie zamówienia.</w:t>
      </w:r>
    </w:p>
    <w:p w:rsidR="004D0122" w:rsidRDefault="004D0122" w:rsidP="004D0122">
      <w:pPr>
        <w:pStyle w:val="Tekstpodstawowy"/>
        <w:numPr>
          <w:ilvl w:val="0"/>
          <w:numId w:val="22"/>
        </w:numPr>
      </w:pPr>
      <w:r>
        <w:t>Zamawiający zawrze umowę z wybranym Wykonawcą po przekazaniu zawiadomienia o wyborze Wykonawcy, ale nie później niż w terminie związania ofertą.</w:t>
      </w:r>
    </w:p>
    <w:p w:rsidR="004D0122" w:rsidRDefault="004D0122" w:rsidP="004D0122">
      <w:pPr>
        <w:pStyle w:val="Tekstpodstawowy"/>
        <w:numPr>
          <w:ilvl w:val="0"/>
          <w:numId w:val="22"/>
        </w:numPr>
      </w:pPr>
      <w:r>
        <w:t>Jeżeli Wykonawca, którego oferta została wybrana uchyli się od zawarcia umowy, Zamawiający wybierze kolejną ofertę najkorzystniejszą spośród złożonych ofert, bez przeprowadzania ich ponownej oceny.</w:t>
      </w:r>
    </w:p>
    <w:p w:rsidR="004D0122" w:rsidRDefault="004D0122" w:rsidP="004D0122">
      <w:pPr>
        <w:pStyle w:val="Tekstpodstawowy"/>
        <w:numPr>
          <w:ilvl w:val="0"/>
          <w:numId w:val="22"/>
        </w:numPr>
      </w:pPr>
      <w:r>
        <w:t>Do prowadzonego postępowania nie przysługują Wykonawcom środki ochrony prawnej określone w przepisach ustawy Prawo zamówień publicznych.</w:t>
      </w:r>
    </w:p>
    <w:p w:rsidR="004D0122" w:rsidRDefault="004D0122" w:rsidP="004D0122">
      <w:pPr>
        <w:pStyle w:val="Tekstpodstawowy"/>
        <w:numPr>
          <w:ilvl w:val="0"/>
          <w:numId w:val="22"/>
        </w:numPr>
      </w:pPr>
      <w:r>
        <w:t>Niniejsze postępowanie prowadzone jest na zasadach opartych na wewnętrznych uregulowaniach organizacyjnych Zamawiającego. Nie mają tu zastosowania przepisy ustawy Prawo zamówień publicznych.</w:t>
      </w:r>
    </w:p>
    <w:p w:rsidR="004D0122" w:rsidRPr="008C7A6A" w:rsidRDefault="004D0122" w:rsidP="004D0122">
      <w:pPr>
        <w:pStyle w:val="Tekstpodstawowy"/>
        <w:numPr>
          <w:ilvl w:val="0"/>
          <w:numId w:val="22"/>
        </w:numPr>
      </w:pPr>
      <w:r>
        <w:rPr>
          <w:lang w:val="pl-PL"/>
        </w:rPr>
        <w:t>Zamawiający może wezwać Wykonawcę do złożenia dodatkowych dokumentów bądź wyjaśnień.</w:t>
      </w:r>
    </w:p>
    <w:p w:rsidR="004D0122" w:rsidRPr="008C7A6A" w:rsidRDefault="004D0122" w:rsidP="004D0122">
      <w:pPr>
        <w:pStyle w:val="Tekstpodstawowy"/>
        <w:numPr>
          <w:ilvl w:val="0"/>
          <w:numId w:val="22"/>
        </w:numPr>
      </w:pPr>
      <w:r>
        <w:rPr>
          <w:lang w:val="pl-PL"/>
        </w:rPr>
        <w:t xml:space="preserve">Przed podpisaniem umowy Wykonawca załączy kserokopie dowodów rejestracyjnych autobusów, którymi będzie wykonywał usługę. </w:t>
      </w:r>
    </w:p>
    <w:p w:rsidR="004D0122" w:rsidRDefault="004D0122" w:rsidP="004D0122">
      <w:pPr>
        <w:pStyle w:val="Tekstpodstawowy"/>
        <w:numPr>
          <w:ilvl w:val="0"/>
          <w:numId w:val="22"/>
        </w:numPr>
      </w:pPr>
      <w:r>
        <w:rPr>
          <w:lang w:val="pl-PL"/>
        </w:rPr>
        <w:t>W trakcie trwania zamówienia Zamawiający ma prawo wezwać Wykonawcę do przedstawienia, aktualnych badań technicznych autobusów, którymi wykonywana jest usługa.</w:t>
      </w:r>
    </w:p>
    <w:p w:rsidR="004D0122" w:rsidRDefault="004D0122" w:rsidP="004D0122">
      <w:pPr>
        <w:rPr>
          <w:b/>
          <w:sz w:val="22"/>
          <w:szCs w:val="22"/>
        </w:rPr>
      </w:pPr>
    </w:p>
    <w:p w:rsidR="004D0122" w:rsidRDefault="004D0122" w:rsidP="004D0122">
      <w:pPr>
        <w:rPr>
          <w:b/>
          <w:sz w:val="22"/>
          <w:szCs w:val="22"/>
        </w:rPr>
      </w:pPr>
      <w:r>
        <w:rPr>
          <w:b/>
          <w:sz w:val="22"/>
          <w:szCs w:val="22"/>
        </w:rPr>
        <w:t>Załączniki do SIWZ, będące integralną częścią Specyfikacji Istotnych Warunków Zamówienia:</w:t>
      </w:r>
    </w:p>
    <w:p w:rsidR="004D0122" w:rsidRDefault="004D0122" w:rsidP="004D0122">
      <w:pPr>
        <w:rPr>
          <w:b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5"/>
        <w:gridCol w:w="7815"/>
        <w:gridCol w:w="1592"/>
      </w:tblGrid>
      <w:tr w:rsidR="004D0122" w:rsidTr="004F4595">
        <w:trPr>
          <w:cantSplit/>
          <w:trHeight w:val="253"/>
        </w:trPr>
        <w:tc>
          <w:tcPr>
            <w:tcW w:w="285" w:type="dxa"/>
          </w:tcPr>
          <w:p w:rsidR="004D0122" w:rsidRDefault="004D0122" w:rsidP="004F4595">
            <w:pPr>
              <w:snapToGrid w:val="0"/>
              <w:jc w:val="right"/>
            </w:pPr>
          </w:p>
        </w:tc>
        <w:tc>
          <w:tcPr>
            <w:tcW w:w="7815" w:type="dxa"/>
          </w:tcPr>
          <w:p w:rsidR="004D0122" w:rsidRDefault="004D0122" w:rsidP="004D0122">
            <w:pPr>
              <w:numPr>
                <w:ilvl w:val="0"/>
                <w:numId w:val="18"/>
              </w:numPr>
              <w:snapToGrid w:val="0"/>
              <w:ind w:left="-3" w:right="-3" w:firstLine="0"/>
            </w:pPr>
            <w:r>
              <w:t>Formularz ofertowy</w:t>
            </w:r>
          </w:p>
        </w:tc>
        <w:tc>
          <w:tcPr>
            <w:tcW w:w="1592" w:type="dxa"/>
          </w:tcPr>
          <w:p w:rsidR="004D0122" w:rsidRDefault="004D0122" w:rsidP="004F4595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Załącznik nr 1</w:t>
            </w:r>
          </w:p>
        </w:tc>
      </w:tr>
      <w:tr w:rsidR="004D0122" w:rsidTr="004F4595">
        <w:trPr>
          <w:cantSplit/>
          <w:trHeight w:val="253"/>
        </w:trPr>
        <w:tc>
          <w:tcPr>
            <w:tcW w:w="285" w:type="dxa"/>
          </w:tcPr>
          <w:p w:rsidR="004D0122" w:rsidRDefault="004D0122" w:rsidP="004F4595">
            <w:pPr>
              <w:snapToGrid w:val="0"/>
              <w:jc w:val="right"/>
            </w:pPr>
          </w:p>
        </w:tc>
        <w:tc>
          <w:tcPr>
            <w:tcW w:w="7815" w:type="dxa"/>
          </w:tcPr>
          <w:p w:rsidR="004D0122" w:rsidRDefault="004D0122" w:rsidP="004D0122">
            <w:pPr>
              <w:numPr>
                <w:ilvl w:val="0"/>
                <w:numId w:val="18"/>
              </w:numPr>
              <w:snapToGrid w:val="0"/>
              <w:ind w:left="-3" w:right="-3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Wzór umowy</w:t>
            </w:r>
          </w:p>
        </w:tc>
        <w:tc>
          <w:tcPr>
            <w:tcW w:w="1592" w:type="dxa"/>
          </w:tcPr>
          <w:p w:rsidR="004D0122" w:rsidRDefault="004D0122" w:rsidP="004F4595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Załącznik nr 2</w:t>
            </w:r>
          </w:p>
        </w:tc>
      </w:tr>
      <w:tr w:rsidR="004D0122" w:rsidTr="004F4595">
        <w:trPr>
          <w:cantSplit/>
          <w:trHeight w:val="253"/>
        </w:trPr>
        <w:tc>
          <w:tcPr>
            <w:tcW w:w="285" w:type="dxa"/>
          </w:tcPr>
          <w:p w:rsidR="004D0122" w:rsidRDefault="004D0122" w:rsidP="004F4595">
            <w:pPr>
              <w:snapToGrid w:val="0"/>
              <w:jc w:val="right"/>
            </w:pPr>
          </w:p>
        </w:tc>
        <w:tc>
          <w:tcPr>
            <w:tcW w:w="7815" w:type="dxa"/>
          </w:tcPr>
          <w:p w:rsidR="004D0122" w:rsidRDefault="004D0122" w:rsidP="004D0122">
            <w:pPr>
              <w:numPr>
                <w:ilvl w:val="0"/>
                <w:numId w:val="18"/>
              </w:numPr>
              <w:snapToGrid w:val="0"/>
              <w:ind w:left="-33" w:right="-3" w:firstLine="15"/>
            </w:pPr>
            <w:r>
              <w:t>Wykaz sprzętu</w:t>
            </w:r>
          </w:p>
          <w:p w:rsidR="004D0122" w:rsidRDefault="004D0122" w:rsidP="004D0122">
            <w:pPr>
              <w:numPr>
                <w:ilvl w:val="0"/>
                <w:numId w:val="18"/>
              </w:numPr>
              <w:tabs>
                <w:tab w:val="left" w:pos="10830"/>
              </w:tabs>
              <w:snapToGrid w:val="0"/>
              <w:ind w:left="-3" w:right="-3" w:firstLine="0"/>
            </w:pPr>
            <w:r>
              <w:t>Rozkład jazdy</w:t>
            </w:r>
          </w:p>
        </w:tc>
        <w:tc>
          <w:tcPr>
            <w:tcW w:w="1592" w:type="dxa"/>
          </w:tcPr>
          <w:p w:rsidR="004D0122" w:rsidRDefault="004D0122" w:rsidP="004F4595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Załącznik nr 3</w:t>
            </w:r>
            <w:r>
              <w:rPr>
                <w:b/>
                <w:sz w:val="22"/>
                <w:szCs w:val="22"/>
              </w:rPr>
              <w:br/>
              <w:t>Załącznik nr 4</w:t>
            </w:r>
          </w:p>
        </w:tc>
      </w:tr>
      <w:tr w:rsidR="004D0122" w:rsidTr="004F4595">
        <w:trPr>
          <w:cantSplit/>
          <w:trHeight w:val="253"/>
        </w:trPr>
        <w:tc>
          <w:tcPr>
            <w:tcW w:w="285" w:type="dxa"/>
          </w:tcPr>
          <w:p w:rsidR="004D0122" w:rsidRDefault="004D0122" w:rsidP="004F4595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7815" w:type="dxa"/>
          </w:tcPr>
          <w:p w:rsidR="004D0122" w:rsidRDefault="004D0122" w:rsidP="004F4595">
            <w:pPr>
              <w:snapToGrid w:val="0"/>
              <w:ind w:right="-3"/>
              <w:rPr>
                <w:sz w:val="22"/>
                <w:szCs w:val="22"/>
              </w:rPr>
            </w:pPr>
          </w:p>
        </w:tc>
        <w:tc>
          <w:tcPr>
            <w:tcW w:w="1592" w:type="dxa"/>
          </w:tcPr>
          <w:p w:rsidR="004D0122" w:rsidRDefault="004D0122" w:rsidP="004F4595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001EB" w:rsidRDefault="00B001EB" w:rsidP="004D0122">
      <w:pPr>
        <w:tabs>
          <w:tab w:val="left" w:pos="7371"/>
        </w:tabs>
        <w:jc w:val="right"/>
        <w:rPr>
          <w:b/>
          <w:sz w:val="22"/>
          <w:szCs w:val="22"/>
        </w:rPr>
      </w:pPr>
    </w:p>
    <w:p w:rsidR="00B001EB" w:rsidRDefault="00B001EB" w:rsidP="004D0122">
      <w:pPr>
        <w:tabs>
          <w:tab w:val="left" w:pos="7371"/>
        </w:tabs>
        <w:jc w:val="right"/>
        <w:rPr>
          <w:b/>
          <w:sz w:val="22"/>
          <w:szCs w:val="22"/>
        </w:rPr>
      </w:pPr>
    </w:p>
    <w:p w:rsidR="004D0122" w:rsidRDefault="004D0122" w:rsidP="004D0122">
      <w:pPr>
        <w:tabs>
          <w:tab w:val="left" w:pos="7371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ZATWIERDZAM</w:t>
      </w:r>
    </w:p>
    <w:p w:rsidR="004D0122" w:rsidRDefault="004D0122" w:rsidP="004D0122">
      <w:pPr>
        <w:rPr>
          <w:sz w:val="22"/>
          <w:szCs w:val="22"/>
        </w:rPr>
      </w:pPr>
    </w:p>
    <w:p w:rsidR="004D0122" w:rsidRDefault="004D0122" w:rsidP="004D0122">
      <w:pPr>
        <w:rPr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10"/>
        <w:gridCol w:w="6048"/>
      </w:tblGrid>
      <w:tr w:rsidR="004D0122" w:rsidTr="004F4595">
        <w:trPr>
          <w:cantSplit/>
          <w:trHeight w:val="253"/>
        </w:trPr>
        <w:tc>
          <w:tcPr>
            <w:tcW w:w="5610" w:type="dxa"/>
          </w:tcPr>
          <w:p w:rsidR="004D0122" w:rsidRDefault="003C5494" w:rsidP="004F4595">
            <w:pPr>
              <w:snapToGrid w:val="0"/>
            </w:pPr>
            <w:r>
              <w:t>Krzynowłoga Mała, 12</w:t>
            </w:r>
            <w:r w:rsidR="004D0122">
              <w:t>.12.2018 r.</w:t>
            </w:r>
          </w:p>
        </w:tc>
        <w:tc>
          <w:tcPr>
            <w:tcW w:w="6048" w:type="dxa"/>
          </w:tcPr>
          <w:p w:rsidR="004D0122" w:rsidRDefault="004D0122" w:rsidP="004F4595">
            <w:pPr>
              <w:snapToGrid w:val="0"/>
            </w:pPr>
            <w:r>
              <w:t xml:space="preserve">          ………………………………………..</w:t>
            </w:r>
          </w:p>
        </w:tc>
      </w:tr>
    </w:tbl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Default="004D0122" w:rsidP="004D0122"/>
    <w:p w:rsidR="004D0122" w:rsidRPr="008C7A6A" w:rsidRDefault="004D0122" w:rsidP="004D0122">
      <w:pPr>
        <w:jc w:val="right"/>
        <w:rPr>
          <w:b/>
          <w:i/>
        </w:rPr>
      </w:pPr>
      <w:r>
        <w:t xml:space="preserve"> </w:t>
      </w:r>
      <w:r>
        <w:rPr>
          <w:b/>
          <w:i/>
        </w:rPr>
        <w:t>Załącznik nr 1 do SIWZ</w:t>
      </w:r>
      <w:r>
        <w:t> </w:t>
      </w:r>
    </w:p>
    <w:p w:rsidR="004D0122" w:rsidRDefault="004D0122" w:rsidP="004D0122">
      <w:pPr>
        <w:ind w:right="-2"/>
        <w:jc w:val="center"/>
        <w:rPr>
          <w:b/>
        </w:rPr>
      </w:pPr>
      <w:r>
        <w:t> </w:t>
      </w:r>
      <w:r>
        <w:rPr>
          <w:b/>
        </w:rPr>
        <w:t>FORMULARZ OFERTOWY</w:t>
      </w:r>
    </w:p>
    <w:p w:rsidR="004D0122" w:rsidRDefault="004D0122" w:rsidP="004D0122">
      <w:pPr>
        <w:ind w:right="-2"/>
        <w:jc w:val="both"/>
      </w:pPr>
    </w:p>
    <w:p w:rsidR="004D0122" w:rsidRDefault="004D0122" w:rsidP="004D0122">
      <w:pPr>
        <w:spacing w:line="240" w:lineRule="exac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Przystępując do postępowania o udzielenie zamówienia publicznego na:</w:t>
      </w:r>
    </w:p>
    <w:p w:rsidR="004D0122" w:rsidRDefault="004D0122" w:rsidP="004D0122">
      <w:pPr>
        <w:spacing w:line="240" w:lineRule="exact"/>
        <w:jc w:val="center"/>
        <w:rPr>
          <w:rFonts w:cs="Arial"/>
          <w:b/>
          <w:bCs/>
          <w:color w:val="000000"/>
          <w:kern w:val="1"/>
        </w:rPr>
      </w:pPr>
      <w:r>
        <w:rPr>
          <w:b/>
          <w:bCs/>
          <w:color w:val="000000"/>
          <w:kern w:val="1"/>
        </w:rPr>
        <w:t>„</w:t>
      </w:r>
      <w:r>
        <w:rPr>
          <w:rFonts w:cs="Arial"/>
          <w:b/>
          <w:bCs/>
          <w:color w:val="000000"/>
          <w:kern w:val="1"/>
        </w:rPr>
        <w:t>Dowóz dzieci do szkół na terenie Gminy Kr</w:t>
      </w:r>
      <w:r w:rsidR="004C236F">
        <w:rPr>
          <w:rFonts w:cs="Arial"/>
          <w:b/>
          <w:bCs/>
          <w:color w:val="000000"/>
          <w:kern w:val="1"/>
        </w:rPr>
        <w:t>zynowłoga Mała w I półroczu 2019</w:t>
      </w:r>
      <w:r>
        <w:rPr>
          <w:rFonts w:cs="Arial"/>
          <w:b/>
          <w:bCs/>
          <w:color w:val="000000"/>
          <w:kern w:val="1"/>
        </w:rPr>
        <w:t xml:space="preserve"> roku”</w:t>
      </w:r>
    </w:p>
    <w:p w:rsidR="004D0122" w:rsidRDefault="004D0122" w:rsidP="004D0122">
      <w:pPr>
        <w:jc w:val="both"/>
        <w:rPr>
          <w:sz w:val="22"/>
          <w:szCs w:val="22"/>
        </w:rPr>
      </w:pPr>
      <w:r>
        <w:t xml:space="preserve">ja </w:t>
      </w:r>
      <w:r>
        <w:rPr>
          <w:sz w:val="22"/>
          <w:szCs w:val="22"/>
        </w:rPr>
        <w:t>………………………………………………………………………………………………..……...</w:t>
      </w:r>
    </w:p>
    <w:p w:rsidR="004D0122" w:rsidRDefault="004D0122" w:rsidP="004D0122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(imię i nazwisko podpisującego/</w:t>
      </w:r>
      <w:proofErr w:type="spellStart"/>
      <w:r>
        <w:rPr>
          <w:i/>
          <w:sz w:val="22"/>
          <w:szCs w:val="22"/>
        </w:rPr>
        <w:t>ych</w:t>
      </w:r>
      <w:proofErr w:type="spellEnd"/>
      <w:r>
        <w:rPr>
          <w:i/>
          <w:sz w:val="22"/>
          <w:szCs w:val="22"/>
        </w:rPr>
        <w:t xml:space="preserve"> oświadczenie)</w:t>
      </w:r>
    </w:p>
    <w:p w:rsidR="004D0122" w:rsidRDefault="004D0122" w:rsidP="004D0122">
      <w:pPr>
        <w:jc w:val="both"/>
        <w:rPr>
          <w:sz w:val="22"/>
          <w:szCs w:val="22"/>
        </w:rPr>
      </w:pPr>
    </w:p>
    <w:p w:rsidR="004D0122" w:rsidRDefault="004D0122" w:rsidP="004D0122">
      <w:pPr>
        <w:jc w:val="both"/>
        <w:rPr>
          <w:sz w:val="22"/>
          <w:szCs w:val="22"/>
        </w:rPr>
      </w:pPr>
      <w:r>
        <w:t>działając w imieniu i na rzecz</w:t>
      </w:r>
      <w:r>
        <w:rPr>
          <w:sz w:val="22"/>
          <w:szCs w:val="22"/>
        </w:rPr>
        <w:t>:…………………………………………………………………..…..</w:t>
      </w:r>
    </w:p>
    <w:p w:rsidR="004D0122" w:rsidRDefault="004D0122" w:rsidP="004D0122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(nazwa/nazwisko Wykonawcy/Wykonawców występujących wspólnie)</w:t>
      </w:r>
    </w:p>
    <w:p w:rsidR="004D0122" w:rsidRDefault="004D0122" w:rsidP="004D0122">
      <w:pPr>
        <w:tabs>
          <w:tab w:val="left" w:pos="0"/>
        </w:tabs>
        <w:autoSpaceDE w:val="0"/>
        <w:rPr>
          <w:b/>
          <w:color w:val="000000"/>
        </w:rPr>
      </w:pPr>
    </w:p>
    <w:p w:rsidR="004D0122" w:rsidRDefault="004D0122" w:rsidP="004D0122">
      <w:pPr>
        <w:tabs>
          <w:tab w:val="left" w:pos="0"/>
        </w:tabs>
        <w:autoSpaceDE w:val="0"/>
        <w:jc w:val="center"/>
        <w:rPr>
          <w:b/>
          <w:color w:val="000000"/>
        </w:rPr>
      </w:pPr>
      <w:r>
        <w:rPr>
          <w:b/>
          <w:color w:val="000000"/>
        </w:rPr>
        <w:t>oświadczam, że:</w:t>
      </w:r>
    </w:p>
    <w:p w:rsidR="004D0122" w:rsidRDefault="004D0122" w:rsidP="004D0122">
      <w:pPr>
        <w:tabs>
          <w:tab w:val="left" w:pos="0"/>
        </w:tabs>
        <w:autoSpaceDE w:val="0"/>
        <w:jc w:val="both"/>
        <w:rPr>
          <w:color w:val="000000"/>
          <w:sz w:val="22"/>
          <w:szCs w:val="22"/>
        </w:rPr>
      </w:pPr>
    </w:p>
    <w:p w:rsidR="004D0122" w:rsidRDefault="004D0122" w:rsidP="004D0122">
      <w:pPr>
        <w:numPr>
          <w:ilvl w:val="0"/>
          <w:numId w:val="1"/>
        </w:numPr>
        <w:autoSpaceDE w:val="0"/>
        <w:ind w:left="360" w:hanging="360"/>
        <w:jc w:val="both"/>
        <w:rPr>
          <w:color w:val="000000"/>
        </w:rPr>
      </w:pPr>
      <w:r>
        <w:rPr>
          <w:color w:val="000000"/>
        </w:rPr>
        <w:t xml:space="preserve">Wykonamy przedmiot zamówienia określony w Specyfikacji Istotnych Warunków Zamówienia z załącznikami </w:t>
      </w:r>
      <w:r>
        <w:t>za wynagrodzeniem ryczałtowym</w:t>
      </w:r>
      <w:r>
        <w:rPr>
          <w:color w:val="000000"/>
        </w:rPr>
        <w:t>.</w:t>
      </w:r>
    </w:p>
    <w:p w:rsidR="004D0122" w:rsidRDefault="004D0122" w:rsidP="004D0122">
      <w:pPr>
        <w:pStyle w:val="NormalCyr"/>
        <w:rPr>
          <w:rFonts w:cs="Arial"/>
          <w:b w:val="0"/>
          <w:bCs/>
          <w:sz w:val="22"/>
          <w:szCs w:val="22"/>
          <w:lang w:val="pl-PL"/>
        </w:rPr>
      </w:pPr>
    </w:p>
    <w:p w:rsidR="004D0122" w:rsidRDefault="004D0122" w:rsidP="004D0122">
      <w:pPr>
        <w:pStyle w:val="NormalCyr"/>
        <w:rPr>
          <w:rFonts w:cs="Arial"/>
          <w:b w:val="0"/>
          <w:bCs/>
          <w:sz w:val="22"/>
          <w:szCs w:val="22"/>
          <w:lang w:val="pl-PL"/>
        </w:rPr>
      </w:pPr>
    </w:p>
    <w:tbl>
      <w:tblPr>
        <w:tblW w:w="0" w:type="auto"/>
        <w:tblInd w:w="60" w:type="dxa"/>
        <w:tblLayout w:type="fixed"/>
        <w:tblLook w:val="0000" w:firstRow="0" w:lastRow="0" w:firstColumn="0" w:lastColumn="0" w:noHBand="0" w:noVBand="0"/>
      </w:tblPr>
      <w:tblGrid>
        <w:gridCol w:w="537"/>
        <w:gridCol w:w="3555"/>
        <w:gridCol w:w="1575"/>
        <w:gridCol w:w="3534"/>
      </w:tblGrid>
      <w:tr w:rsidR="004D0122" w:rsidTr="004F4595">
        <w:trPr>
          <w:trHeight w:val="761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>Cena netto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 xml:space="preserve">przewozu jednego ucznia </w:t>
            </w:r>
            <w:r>
              <w:rPr>
                <w:sz w:val="22"/>
                <w:szCs w:val="21"/>
              </w:rPr>
              <w:br/>
              <w:t>(bilet miesięczny pełny)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VAT…….%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1"/>
              </w:rPr>
            </w:pPr>
            <w:r>
              <w:rPr>
                <w:rFonts w:cs="Arial"/>
                <w:color w:val="000000"/>
                <w:sz w:val="22"/>
                <w:szCs w:val="21"/>
              </w:rPr>
              <w:t>Cena brutto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1"/>
              </w:rPr>
            </w:pPr>
            <w:r>
              <w:rPr>
                <w:rFonts w:cs="Arial"/>
                <w:color w:val="000000"/>
                <w:sz w:val="22"/>
                <w:szCs w:val="21"/>
              </w:rPr>
              <w:t xml:space="preserve">przewozu jednego ucznia 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1"/>
              </w:rPr>
            </w:pPr>
            <w:r>
              <w:rPr>
                <w:rFonts w:cs="Arial"/>
                <w:color w:val="000000"/>
                <w:sz w:val="22"/>
                <w:szCs w:val="21"/>
              </w:rPr>
              <w:t>(bilet miesięczny pełny)</w:t>
            </w:r>
          </w:p>
        </w:tc>
      </w:tr>
      <w:tr w:rsidR="004D0122" w:rsidTr="004F4595">
        <w:trPr>
          <w:trHeight w:val="523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b/>
                <w:sz w:val="22"/>
              </w:rPr>
            </w:pP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…................. zł. 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b/>
                <w:sz w:val="22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…............... zł.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…................. zł.</w:t>
            </w:r>
          </w:p>
        </w:tc>
      </w:tr>
      <w:tr w:rsidR="004D0122" w:rsidTr="004F4595">
        <w:trPr>
          <w:trHeight w:val="253"/>
        </w:trPr>
        <w:tc>
          <w:tcPr>
            <w:tcW w:w="92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Słownie - </w:t>
            </w:r>
          </w:p>
        </w:tc>
      </w:tr>
    </w:tbl>
    <w:p w:rsidR="004D0122" w:rsidRDefault="004D0122" w:rsidP="004D0122">
      <w:pPr>
        <w:pStyle w:val="NormalCyr"/>
        <w:rPr>
          <w:sz w:val="22"/>
          <w:lang w:val="pl-PL"/>
        </w:rPr>
      </w:pPr>
    </w:p>
    <w:p w:rsidR="004D0122" w:rsidRDefault="004D0122" w:rsidP="004D0122">
      <w:pPr>
        <w:pStyle w:val="NormalCyr"/>
        <w:rPr>
          <w:sz w:val="22"/>
          <w:lang w:val="pl-PL"/>
        </w:rPr>
      </w:pPr>
      <w:r>
        <w:rPr>
          <w:sz w:val="22"/>
          <w:lang w:val="pl-PL"/>
        </w:rPr>
        <w:t>Szacunkowa wartość  zamówienia</w:t>
      </w:r>
    </w:p>
    <w:tbl>
      <w:tblPr>
        <w:tblW w:w="0" w:type="auto"/>
        <w:tblInd w:w="60" w:type="dxa"/>
        <w:tblLayout w:type="fixed"/>
        <w:tblLook w:val="0000" w:firstRow="0" w:lastRow="0" w:firstColumn="0" w:lastColumn="0" w:noHBand="0" w:noVBand="0"/>
      </w:tblPr>
      <w:tblGrid>
        <w:gridCol w:w="537"/>
        <w:gridCol w:w="8664"/>
      </w:tblGrid>
      <w:tr w:rsidR="004D0122" w:rsidTr="004F4595">
        <w:trPr>
          <w:trHeight w:val="690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8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1"/>
              </w:rPr>
            </w:pPr>
            <w:r>
              <w:rPr>
                <w:rFonts w:cs="Arial"/>
                <w:color w:val="000000"/>
                <w:sz w:val="22"/>
                <w:szCs w:val="21"/>
              </w:rPr>
              <w:t xml:space="preserve">Szacunkowa wartość zamówienia 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1"/>
              </w:rPr>
            </w:pPr>
            <w:r>
              <w:rPr>
                <w:rFonts w:cs="Arial"/>
                <w:color w:val="000000"/>
                <w:sz w:val="22"/>
                <w:szCs w:val="21"/>
              </w:rPr>
              <w:t>(Cena brutto przewozu jednego ucznia (bilet miesięczny pełny) x 254 uczniów x 6 miesięcy)</w:t>
            </w:r>
          </w:p>
        </w:tc>
      </w:tr>
      <w:tr w:rsidR="004D0122" w:rsidTr="004F4595">
        <w:trPr>
          <w:trHeight w:val="523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b/>
                <w:sz w:val="22"/>
              </w:rPr>
            </w:pP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Cena brutto 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przewozu jednego ucznia .....................zł. x 254 x 6 =...............................zł brutto</w:t>
            </w: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sz w:val="22"/>
              </w:rPr>
            </w:pPr>
          </w:p>
        </w:tc>
      </w:tr>
      <w:tr w:rsidR="004D0122" w:rsidTr="004F4595">
        <w:trPr>
          <w:trHeight w:val="253"/>
        </w:trPr>
        <w:tc>
          <w:tcPr>
            <w:tcW w:w="92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</w:p>
          <w:p w:rsidR="004D0122" w:rsidRDefault="004D0122" w:rsidP="004F4595">
            <w:pPr>
              <w:widowControl w:val="0"/>
              <w:autoSpaceDE w:val="0"/>
              <w:snapToGrid w:val="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Słownie - </w:t>
            </w:r>
          </w:p>
        </w:tc>
      </w:tr>
    </w:tbl>
    <w:p w:rsidR="004D0122" w:rsidRDefault="004D0122" w:rsidP="004D0122">
      <w:pPr>
        <w:autoSpaceDE w:val="0"/>
        <w:ind w:left="360" w:hanging="360"/>
        <w:jc w:val="both"/>
      </w:pPr>
    </w:p>
    <w:p w:rsidR="004D0122" w:rsidRDefault="004D0122" w:rsidP="004D0122">
      <w:pPr>
        <w:numPr>
          <w:ilvl w:val="0"/>
          <w:numId w:val="1"/>
        </w:numPr>
        <w:autoSpaceDE w:val="0"/>
        <w:ind w:left="360" w:hanging="360"/>
        <w:jc w:val="both"/>
        <w:rPr>
          <w:color w:val="000000"/>
        </w:rPr>
      </w:pPr>
      <w:r>
        <w:rPr>
          <w:color w:val="000000"/>
        </w:rPr>
        <w:t xml:space="preserve">Oświadczamy, że określone w pkt. 1 wynagrodzenie zawiera wszystkie koszty związane z wykonaniem przedmiotu zamówienia. </w:t>
      </w:r>
    </w:p>
    <w:p w:rsidR="004D0122" w:rsidRDefault="004D0122" w:rsidP="004D0122">
      <w:pPr>
        <w:numPr>
          <w:ilvl w:val="0"/>
          <w:numId w:val="1"/>
        </w:numPr>
        <w:autoSpaceDE w:val="0"/>
        <w:ind w:left="360" w:hanging="360"/>
        <w:jc w:val="both"/>
        <w:rPr>
          <w:color w:val="000000"/>
        </w:rPr>
      </w:pPr>
      <w:r>
        <w:rPr>
          <w:color w:val="000000"/>
        </w:rPr>
        <w:t>Przedmiot zamówienia wykonamy w terminie wskazanym w SIWZ.</w:t>
      </w:r>
    </w:p>
    <w:p w:rsidR="004D0122" w:rsidRDefault="004D0122" w:rsidP="004D0122">
      <w:pPr>
        <w:numPr>
          <w:ilvl w:val="0"/>
          <w:numId w:val="1"/>
        </w:numPr>
        <w:autoSpaceDE w:val="0"/>
        <w:ind w:left="360" w:hanging="360"/>
        <w:jc w:val="both"/>
        <w:rPr>
          <w:color w:val="000000"/>
        </w:rPr>
      </w:pPr>
      <w:r>
        <w:rPr>
          <w:color w:val="000000"/>
        </w:rPr>
        <w:t>Oświadczamy, że uzyskaliśmy wszelkie niezbędne informacje do przygotowania oferty i wykonania zamówienia, zapoznaliśmy się ze specyfikacją istotnych warunków zamówienia i akceptujemy warunki w niej określone, w tym w szczególności dotyczące postanowień umowy i gwarancji i w razie wybrania naszej oferty zobowiązujemy się do zawarcia umowy zgodnie z załączonym do Specyfikacji wzorem w miejscu i terminie wyznaczonym przez Zamawiającego.</w:t>
      </w:r>
    </w:p>
    <w:p w:rsidR="004D0122" w:rsidRDefault="004D0122" w:rsidP="004D0122">
      <w:pPr>
        <w:numPr>
          <w:ilvl w:val="0"/>
          <w:numId w:val="1"/>
        </w:numPr>
        <w:autoSpaceDE w:val="0"/>
        <w:ind w:left="360" w:hanging="360"/>
        <w:jc w:val="both"/>
        <w:rPr>
          <w:color w:val="000000"/>
        </w:rPr>
      </w:pPr>
      <w:r>
        <w:rPr>
          <w:color w:val="000000"/>
        </w:rPr>
        <w:t>Oświadczamy, że uważamy się za związanych niniejszą ofertą przez czas wskazany</w:t>
      </w:r>
      <w:r>
        <w:rPr>
          <w:color w:val="000000"/>
        </w:rPr>
        <w:br/>
        <w:t>w specyfikacji istotnych warunków zamówienia tj. do 30 dni licząc od terminu składania ofert.</w:t>
      </w:r>
    </w:p>
    <w:p w:rsidR="004D0122" w:rsidRDefault="004D0122" w:rsidP="004D0122">
      <w:pPr>
        <w:numPr>
          <w:ilvl w:val="0"/>
          <w:numId w:val="1"/>
        </w:numPr>
        <w:autoSpaceDE w:val="0"/>
        <w:ind w:left="360" w:hanging="360"/>
        <w:jc w:val="both"/>
        <w:rPr>
          <w:color w:val="000000"/>
        </w:rPr>
      </w:pPr>
      <w:r>
        <w:rPr>
          <w:color w:val="000000"/>
        </w:rPr>
        <w:t>Załącznikami do niniejszej oferty są dokumenty i oświadczenia wymienione w SIWZ.</w:t>
      </w:r>
    </w:p>
    <w:p w:rsidR="004D0122" w:rsidRDefault="004D0122" w:rsidP="004D0122">
      <w:pPr>
        <w:ind w:right="-2"/>
        <w:jc w:val="both"/>
        <w:rPr>
          <w:sz w:val="22"/>
          <w:szCs w:val="22"/>
        </w:rPr>
      </w:pPr>
    </w:p>
    <w:p w:rsidR="004D0122" w:rsidRDefault="004D0122" w:rsidP="004D0122">
      <w:pPr>
        <w:ind w:right="-2"/>
        <w:jc w:val="both"/>
        <w:rPr>
          <w:sz w:val="22"/>
          <w:szCs w:val="22"/>
        </w:rPr>
      </w:pPr>
    </w:p>
    <w:p w:rsidR="004D0122" w:rsidRDefault="004D0122" w:rsidP="004D0122">
      <w:pPr>
        <w:ind w:right="-2"/>
        <w:jc w:val="both"/>
        <w:rPr>
          <w:sz w:val="22"/>
          <w:szCs w:val="22"/>
        </w:rPr>
      </w:pPr>
    </w:p>
    <w:p w:rsidR="004D0122" w:rsidRDefault="004D0122" w:rsidP="004D0122">
      <w:pPr>
        <w:tabs>
          <w:tab w:val="left" w:pos="3119"/>
        </w:tabs>
        <w:ind w:right="-2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……………………………………………..</w:t>
      </w:r>
    </w:p>
    <w:p w:rsidR="004D0122" w:rsidRDefault="004D0122" w:rsidP="004D0122">
      <w:pPr>
        <w:ind w:right="-2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(miejscowość, data)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( podpis i pieczęć)</w:t>
      </w:r>
    </w:p>
    <w:p w:rsidR="004D0122" w:rsidRPr="00866252" w:rsidRDefault="004D0122" w:rsidP="004D0122">
      <w:pPr>
        <w:pStyle w:val="Tekstpodstawowy"/>
        <w:spacing w:after="283"/>
        <w:rPr>
          <w:i/>
          <w:sz w:val="22"/>
        </w:rPr>
        <w:sectPr w:rsidR="004D0122" w:rsidRPr="00866252" w:rsidSect="00D97E2E">
          <w:footerReference w:type="default" r:id="rId9"/>
          <w:pgSz w:w="11905" w:h="16837"/>
          <w:pgMar w:top="1079" w:right="1106" w:bottom="851" w:left="1080" w:header="708" w:footer="633" w:gutter="0"/>
          <w:pgNumType w:start="1"/>
          <w:cols w:space="708"/>
          <w:docGrid w:linePitch="360"/>
        </w:sectPr>
      </w:pPr>
    </w:p>
    <w:p w:rsidR="004D0122" w:rsidRDefault="004D0122" w:rsidP="004D0122">
      <w:pPr>
        <w:tabs>
          <w:tab w:val="left" w:pos="6045"/>
        </w:tabs>
        <w:spacing w:line="100" w:lineRule="atLeast"/>
        <w:ind w:right="-2"/>
        <w:rPr>
          <w:b/>
          <w:i/>
        </w:rPr>
      </w:pPr>
      <w:r>
        <w:rPr>
          <w:b/>
          <w:i/>
        </w:rPr>
        <w:lastRenderedPageBreak/>
        <w:tab/>
      </w:r>
      <w:r>
        <w:rPr>
          <w:b/>
          <w:i/>
        </w:rPr>
        <w:tab/>
      </w:r>
      <w:r>
        <w:rPr>
          <w:b/>
          <w:i/>
        </w:rPr>
        <w:tab/>
        <w:t>Załącznik nr 2 do SIWZ</w:t>
      </w:r>
    </w:p>
    <w:p w:rsidR="004D0122" w:rsidRDefault="004D0122" w:rsidP="004D0122">
      <w:pPr>
        <w:tabs>
          <w:tab w:val="left" w:pos="426"/>
        </w:tabs>
        <w:spacing w:line="100" w:lineRule="atLeast"/>
        <w:jc w:val="center"/>
        <w:rPr>
          <w:b/>
          <w:u w:val="single"/>
        </w:rPr>
      </w:pPr>
    </w:p>
    <w:p w:rsidR="004D0122" w:rsidRDefault="004D0122" w:rsidP="004D0122">
      <w:pPr>
        <w:tabs>
          <w:tab w:val="left" w:pos="426"/>
        </w:tabs>
        <w:spacing w:line="100" w:lineRule="atLeast"/>
        <w:jc w:val="center"/>
        <w:rPr>
          <w:b/>
          <w:u w:val="single"/>
        </w:rPr>
      </w:pPr>
      <w:r>
        <w:rPr>
          <w:b/>
          <w:u w:val="single"/>
        </w:rPr>
        <w:t>UMOWA NR  …................</w:t>
      </w:r>
    </w:p>
    <w:p w:rsidR="004D0122" w:rsidRDefault="004D0122" w:rsidP="004D0122">
      <w:pPr>
        <w:tabs>
          <w:tab w:val="left" w:pos="426"/>
        </w:tabs>
        <w:spacing w:line="100" w:lineRule="atLeast"/>
        <w:jc w:val="center"/>
      </w:pPr>
    </w:p>
    <w:p w:rsidR="004D0122" w:rsidRDefault="004D0122" w:rsidP="004D0122">
      <w:pPr>
        <w:pStyle w:val="Tekstpodstawowy"/>
        <w:spacing w:line="100" w:lineRule="atLeast"/>
      </w:pPr>
      <w:r>
        <w:t xml:space="preserve"> </w:t>
      </w:r>
    </w:p>
    <w:p w:rsidR="004D0122" w:rsidRDefault="004D0122" w:rsidP="004D0122">
      <w:pPr>
        <w:spacing w:line="100" w:lineRule="atLeast"/>
      </w:pPr>
      <w:r>
        <w:t xml:space="preserve">W dniu </w:t>
      </w:r>
      <w:r>
        <w:rPr>
          <w:b/>
        </w:rPr>
        <w:t>….....................</w:t>
      </w:r>
      <w:r>
        <w:t xml:space="preserve">r, w Krzynowłodze Małej , pomiędzy: </w:t>
      </w:r>
    </w:p>
    <w:p w:rsidR="004D0122" w:rsidRDefault="004D0122" w:rsidP="004D0122">
      <w:pPr>
        <w:spacing w:line="100" w:lineRule="atLeast"/>
      </w:pPr>
      <w:r>
        <w:t xml:space="preserve">Gminą Krzynowłoga Mała z/s przy ul. Kościelna 3, 06-316 Krzynowłoga Mała,  </w:t>
      </w:r>
    </w:p>
    <w:p w:rsidR="004D0122" w:rsidRDefault="004D0122" w:rsidP="004D0122">
      <w:pPr>
        <w:spacing w:line="100" w:lineRule="atLeast"/>
      </w:pPr>
      <w:r>
        <w:t xml:space="preserve">zwaną dalej </w:t>
      </w:r>
      <w:r>
        <w:rPr>
          <w:b/>
        </w:rPr>
        <w:t>„Zamawiającym”</w:t>
      </w:r>
      <w:r>
        <w:t xml:space="preserve"> </w:t>
      </w:r>
    </w:p>
    <w:p w:rsidR="004D0122" w:rsidRDefault="004D0122" w:rsidP="004D0122">
      <w:pPr>
        <w:spacing w:line="100" w:lineRule="atLeast"/>
      </w:pPr>
      <w:r>
        <w:t>reprezentowaną przez:</w:t>
      </w:r>
    </w:p>
    <w:p w:rsidR="004D0122" w:rsidRDefault="004D0122" w:rsidP="004D0122">
      <w:pPr>
        <w:spacing w:line="100" w:lineRule="atLeast"/>
        <w:rPr>
          <w:b/>
        </w:rPr>
      </w:pPr>
      <w:r>
        <w:rPr>
          <w:b/>
        </w:rPr>
        <w:t xml:space="preserve">Wójta Gminy Krzynowłoga Mała – Jerzego </w:t>
      </w:r>
      <w:proofErr w:type="spellStart"/>
      <w:r>
        <w:rPr>
          <w:b/>
        </w:rPr>
        <w:t>Humięckiego</w:t>
      </w:r>
      <w:proofErr w:type="spellEnd"/>
    </w:p>
    <w:p w:rsidR="004D0122" w:rsidRDefault="004D0122" w:rsidP="004D0122">
      <w:pPr>
        <w:spacing w:line="100" w:lineRule="atLeast"/>
        <w:rPr>
          <w:b/>
        </w:rPr>
      </w:pPr>
      <w:r>
        <w:t xml:space="preserve">przy kontrasygnacie </w:t>
      </w:r>
      <w:r>
        <w:rPr>
          <w:b/>
        </w:rPr>
        <w:t>Skarbnika Gminy – Marzeny Zając</w:t>
      </w:r>
    </w:p>
    <w:p w:rsidR="004D0122" w:rsidRDefault="004D0122" w:rsidP="004D0122">
      <w:pPr>
        <w:spacing w:line="100" w:lineRule="atLeast"/>
      </w:pPr>
    </w:p>
    <w:p w:rsidR="004D0122" w:rsidRDefault="004D0122" w:rsidP="004D0122">
      <w:pPr>
        <w:spacing w:line="100" w:lineRule="atLeast"/>
      </w:pPr>
      <w:r>
        <w:t>a</w:t>
      </w:r>
    </w:p>
    <w:p w:rsidR="004D0122" w:rsidRDefault="004D0122" w:rsidP="004D0122">
      <w:pPr>
        <w:spacing w:line="100" w:lineRule="atLeast"/>
      </w:pPr>
      <w:r>
        <w:t>…...................................................................................................................</w:t>
      </w:r>
      <w:r>
        <w:br/>
        <w:t>z siedzibą w …................................................</w:t>
      </w:r>
      <w:r>
        <w:rPr>
          <w:b/>
        </w:rPr>
        <w:br/>
      </w:r>
      <w:r>
        <w:t>zarejestrowanym w  Krajowy Rejestr Sądowy pod numerem …......................</w:t>
      </w:r>
      <w:r>
        <w:br/>
        <w:t>NIP ….................................</w:t>
      </w:r>
    </w:p>
    <w:p w:rsidR="004D0122" w:rsidRDefault="004D0122" w:rsidP="004D0122">
      <w:pPr>
        <w:spacing w:line="100" w:lineRule="atLeast"/>
        <w:jc w:val="both"/>
        <w:rPr>
          <w:rFonts w:ascii="Arial" w:hAnsi="Arial"/>
          <w:sz w:val="18"/>
        </w:rPr>
      </w:pPr>
      <w:r>
        <w:t xml:space="preserve">reprezentowanym przez: </w:t>
      </w:r>
      <w:r>
        <w:rPr>
          <w:rFonts w:ascii="Arial" w:hAnsi="Arial"/>
          <w:sz w:val="18"/>
        </w:rPr>
        <w:t>….............................................................................</w:t>
      </w:r>
    </w:p>
    <w:p w:rsidR="004D0122" w:rsidRDefault="004D0122" w:rsidP="004D0122">
      <w:pPr>
        <w:spacing w:line="100" w:lineRule="atLeast"/>
        <w:jc w:val="both"/>
        <w:rPr>
          <w:b/>
        </w:rPr>
      </w:pPr>
      <w:r>
        <w:t>zwanym dalej w treści Umowy „</w:t>
      </w:r>
      <w:r>
        <w:rPr>
          <w:b/>
        </w:rPr>
        <w:t>Wykonawcą”</w:t>
      </w: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1</w:t>
      </w:r>
    </w:p>
    <w:p w:rsidR="004D0122" w:rsidRDefault="004D0122" w:rsidP="004D0122">
      <w:pPr>
        <w:numPr>
          <w:ilvl w:val="0"/>
          <w:numId w:val="19"/>
        </w:numPr>
        <w:tabs>
          <w:tab w:val="left" w:pos="0"/>
        </w:tabs>
        <w:suppressAutoHyphens w:val="0"/>
        <w:jc w:val="both"/>
        <w:rPr>
          <w:b/>
        </w:rPr>
      </w:pPr>
      <w:r>
        <w:t xml:space="preserve">. Niniejsza umowa dotyczy zadania </w:t>
      </w:r>
      <w:proofErr w:type="spellStart"/>
      <w:r>
        <w:t>pn</w:t>
      </w:r>
      <w:proofErr w:type="spellEnd"/>
      <w:r>
        <w:t xml:space="preserve"> „</w:t>
      </w:r>
      <w:r>
        <w:rPr>
          <w:b/>
        </w:rPr>
        <w:t>Dowóz dzieci do szkół na terenie gminy Krzynowłoga Mała w I półroczu 2019 roku”</w:t>
      </w:r>
    </w:p>
    <w:p w:rsidR="004D0122" w:rsidRDefault="004D0122" w:rsidP="004D0122">
      <w:pPr>
        <w:numPr>
          <w:ilvl w:val="0"/>
          <w:numId w:val="19"/>
        </w:numPr>
        <w:tabs>
          <w:tab w:val="left" w:pos="0"/>
        </w:tabs>
        <w:suppressAutoHyphens w:val="0"/>
        <w:jc w:val="both"/>
      </w:pPr>
      <w:r>
        <w:t>. Zamawiający zleca, a Wykonawca przyjmuje świadczenie usług w zakresie dowozu i odwozu dzieci i młodzieży do Szkół Podstawowych w Romanach-Seborach, Ulatowie-Adamach i Krzynowłodze Małej w dni nauki szkolnej zgodnie z załączonym rozkładem jazdy stanowiącym załącznik nr 1 niniejszej umowy.</w:t>
      </w:r>
    </w:p>
    <w:p w:rsidR="004D0122" w:rsidRDefault="004D0122" w:rsidP="004D0122">
      <w:pPr>
        <w:numPr>
          <w:ilvl w:val="0"/>
          <w:numId w:val="19"/>
        </w:numPr>
        <w:tabs>
          <w:tab w:val="left" w:pos="0"/>
        </w:tabs>
        <w:suppressAutoHyphens w:val="0"/>
        <w:jc w:val="both"/>
      </w:pPr>
      <w:r>
        <w:t>. Dowóz dzieci będzie się odbywał zgodnie z załączonym rozkładem jazdy, który może ulec zmianie z powodu zmiany planu zajęć lekcyjnych w w/w szkołach. W związku z ewentualną zmianą tras wiązać się może również zwiększenie liczby potrzebnych autobusów. W przypadku zwiększenia liczby autobusów  cena biletu nie ulegnie zmianie.</w:t>
      </w:r>
    </w:p>
    <w:p w:rsidR="004D0122" w:rsidRDefault="004D0122" w:rsidP="004D0122">
      <w:pPr>
        <w:suppressAutoHyphens w:val="0"/>
        <w:jc w:val="center"/>
        <w:rPr>
          <w:b/>
        </w:rPr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2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>. Wykonawca zobowiązuje się zapewnić uczniom bezpieczne i higieniczne warunki w czasie przewozu z pełną kulturą obsługi – każdy przewożony uczeń musi mieć zapewnione miejsce siedzące.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 xml:space="preserve">. Wykonawca jest zobowiązany ubezpieczyć autobusy i pasażerów od wszelkich szkód powstałych podczas przewozu i pozostających w związku z przewozem. Autobusy przeznaczone do przewozu muszą byś sprawne techniczne i posiadać aktualne przeglądy techniczne, podczas realizacji zamówienia muszą być utrzymywane w należytej czystości z zachowaniem estetyki zewnętrznej i wewnętrznej pojazdów. 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  <w:rPr>
          <w:color w:val="000000"/>
        </w:rPr>
      </w:pPr>
      <w:r>
        <w:rPr>
          <w:color w:val="000000"/>
        </w:rPr>
        <w:t>. Zamawiający zobowiązuje się zapewnić dzieciom opiekę w czasie dowozu.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>. Zamawiający zastrzega sobie prawo zmiany rozkładu jazdy w ciągu roku szkolnego bez skutków finansowych.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>. Zamawiający nie ponosi odpowiedzialności za zmianę ilości uczniów przewożonych (ilości biletów miesięcznych) w ciągu roku.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 xml:space="preserve">. </w:t>
      </w:r>
      <w:r w:rsidRPr="00625406">
        <w:rPr>
          <w:b/>
        </w:rPr>
        <w:t>W przypadku odpracowania zajęć szkolnych w innym dniu wolnym od zajęć bą</w:t>
      </w:r>
      <w:r>
        <w:rPr>
          <w:b/>
        </w:rPr>
        <w:t xml:space="preserve">dź organizacji </w:t>
      </w:r>
      <w:r w:rsidRPr="00625406">
        <w:rPr>
          <w:b/>
        </w:rPr>
        <w:t>„Choinki Szkolnej”, Wykonawca jest zobowiązany zapewnić przewóz dzieci</w:t>
      </w:r>
      <w:r>
        <w:rPr>
          <w:b/>
        </w:rPr>
        <w:t xml:space="preserve"> w ramach wystawionych biletów,</w:t>
      </w:r>
      <w:r w:rsidRPr="00625406">
        <w:rPr>
          <w:b/>
        </w:rPr>
        <w:t xml:space="preserve"> zgodnie z rozkładem jazdy ustalonym przez Zamawiającego</w:t>
      </w:r>
      <w:r>
        <w:t xml:space="preserve">. 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 xml:space="preserve">. Szczegółową trasę, godziny i ilość kilometrów ustalają wspólnie dyrektorzy szkół podstawowych i zespołu szkół oraz pracownik Urzędu Gminy Krzynowłoga Mała Pani Agnieszka Winnicka. </w:t>
      </w:r>
    </w:p>
    <w:p w:rsidR="004D0122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>
        <w:t xml:space="preserve">. Wykonawca zapewni dowóz dzieci autobusem o min. ilości miejsc siedzących 40 </w:t>
      </w:r>
    </w:p>
    <w:p w:rsidR="004D0122" w:rsidRDefault="004D0122" w:rsidP="004D0122">
      <w:pPr>
        <w:suppressAutoHyphens w:val="0"/>
        <w:jc w:val="both"/>
      </w:pPr>
    </w:p>
    <w:p w:rsidR="004D0122" w:rsidRDefault="004D0122" w:rsidP="004D0122">
      <w:pPr>
        <w:suppressAutoHyphens w:val="0"/>
        <w:jc w:val="both"/>
      </w:pPr>
    </w:p>
    <w:p w:rsidR="004D0122" w:rsidRDefault="004D0122" w:rsidP="004D0122">
      <w:pPr>
        <w:suppressAutoHyphens w:val="0"/>
        <w:jc w:val="both"/>
      </w:pPr>
    </w:p>
    <w:p w:rsidR="004D0122" w:rsidRPr="00F02FE5" w:rsidRDefault="004D0122" w:rsidP="004D0122">
      <w:pPr>
        <w:numPr>
          <w:ilvl w:val="0"/>
          <w:numId w:val="20"/>
        </w:numPr>
        <w:tabs>
          <w:tab w:val="left" w:pos="0"/>
        </w:tabs>
        <w:suppressAutoHyphens w:val="0"/>
        <w:jc w:val="both"/>
      </w:pPr>
      <w:r w:rsidRPr="00F02FE5">
        <w:lastRenderedPageBreak/>
        <w:t xml:space="preserve"> </w:t>
      </w:r>
      <w:r w:rsidRPr="00F02FE5">
        <w:rPr>
          <w:rFonts w:cs="Arial"/>
          <w:bCs/>
        </w:rPr>
        <w:t>Wykonawca zapewni odpowiednią temperaturę w autobusie w momencie wsiadania pierwszych uczniów - tj. min 14 stopni  Celsjusza.</w:t>
      </w:r>
    </w:p>
    <w:p w:rsidR="004D0122" w:rsidRDefault="004D0122" w:rsidP="004D0122">
      <w:pPr>
        <w:suppressAutoHyphens w:val="0"/>
        <w:jc w:val="center"/>
        <w:rPr>
          <w:b/>
        </w:rPr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3</w:t>
      </w:r>
    </w:p>
    <w:p w:rsidR="004D0122" w:rsidRDefault="004D0122" w:rsidP="004D0122">
      <w:pPr>
        <w:suppressAutoHyphens w:val="0"/>
        <w:jc w:val="center"/>
        <w:rPr>
          <w:b/>
        </w:rPr>
      </w:pPr>
    </w:p>
    <w:p w:rsidR="004D0122" w:rsidRPr="001C3732" w:rsidRDefault="004D0122" w:rsidP="004D0122">
      <w:pPr>
        <w:tabs>
          <w:tab w:val="left" w:pos="360"/>
        </w:tabs>
        <w:jc w:val="both"/>
      </w:pPr>
      <w:r>
        <w:rPr>
          <w:b/>
        </w:rPr>
        <w:t xml:space="preserve">1. </w:t>
      </w:r>
      <w:r w:rsidRPr="001C3732">
        <w:t xml:space="preserve">Zamawiający zobowiązuje się zapłacić cenę umowną: </w:t>
      </w:r>
    </w:p>
    <w:p w:rsidR="004D0122" w:rsidRDefault="004D0122" w:rsidP="004D0122">
      <w:pPr>
        <w:ind w:left="11" w:firstLine="698"/>
        <w:jc w:val="both"/>
      </w:pPr>
    </w:p>
    <w:p w:rsidR="004D0122" w:rsidRPr="00625406" w:rsidRDefault="004D0122" w:rsidP="004D0122">
      <w:pPr>
        <w:suppressAutoHyphens w:val="0"/>
        <w:ind w:left="371"/>
      </w:pPr>
      <w:r w:rsidRPr="00625406">
        <w:t xml:space="preserve">Cena przewozu jednego ucznia (bilet miesięczny pełny) w wysokości: </w:t>
      </w:r>
      <w:r w:rsidRPr="00625406">
        <w:br/>
        <w:t xml:space="preserve">…......zł netto + vat ….........zł = …........ zł brutto. </w:t>
      </w:r>
    </w:p>
    <w:p w:rsidR="004D0122" w:rsidRPr="00625406" w:rsidRDefault="004D0122" w:rsidP="004D0122">
      <w:pPr>
        <w:suppressAutoHyphens w:val="0"/>
        <w:ind w:left="731" w:hanging="360"/>
      </w:pPr>
      <w:r w:rsidRPr="00625406">
        <w:t xml:space="preserve">słownie </w:t>
      </w:r>
    </w:p>
    <w:p w:rsidR="004D0122" w:rsidRPr="00625406" w:rsidRDefault="004D0122" w:rsidP="004D0122">
      <w:pPr>
        <w:suppressAutoHyphens w:val="0"/>
      </w:pPr>
      <w:r w:rsidRPr="00625406">
        <w:t>2.   Szacunkowa wartość zamówienia …........... zł brutto</w:t>
      </w:r>
    </w:p>
    <w:p w:rsidR="004D0122" w:rsidRPr="00625406" w:rsidRDefault="004D0122" w:rsidP="004D0122">
      <w:pPr>
        <w:suppressAutoHyphens w:val="0"/>
      </w:pPr>
      <w:r w:rsidRPr="00625406">
        <w:t xml:space="preserve">      ( słownie brutto: …..................................................................................złotych)</w:t>
      </w:r>
    </w:p>
    <w:p w:rsidR="004D0122" w:rsidRDefault="004D0122" w:rsidP="004D0122">
      <w:pPr>
        <w:suppressAutoHyphens w:val="0"/>
      </w:pPr>
      <w:r>
        <w:rPr>
          <w:b/>
        </w:rPr>
        <w:t xml:space="preserve">3. </w:t>
      </w:r>
      <w:r>
        <w:t>W przypadku przejazdu ucznia tylko w jednym kierunku (dowóz albo odwóz), bilet miesięczny wystawiany będzie na połowę  wartości biletu miesięcznego pełnego.</w:t>
      </w:r>
    </w:p>
    <w:p w:rsidR="004D0122" w:rsidRDefault="004D0122" w:rsidP="004D0122">
      <w:pPr>
        <w:ind w:left="11" w:firstLine="698"/>
      </w:pPr>
      <w:r>
        <w:t xml:space="preserve">      </w:t>
      </w: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4</w:t>
      </w:r>
    </w:p>
    <w:p w:rsidR="004D0122" w:rsidRDefault="004D0122" w:rsidP="004D0122">
      <w:pPr>
        <w:suppressAutoHyphens w:val="0"/>
        <w:jc w:val="center"/>
        <w:rPr>
          <w:b/>
        </w:rPr>
      </w:pPr>
    </w:p>
    <w:p w:rsidR="004D0122" w:rsidRDefault="004D0122" w:rsidP="004D0122">
      <w:pPr>
        <w:suppressAutoHyphens w:val="0"/>
        <w:rPr>
          <w:b/>
        </w:rPr>
      </w:pPr>
      <w:r>
        <w:t xml:space="preserve">Umowa obowiązuje od dnia  </w:t>
      </w:r>
      <w:r>
        <w:rPr>
          <w:b/>
        </w:rPr>
        <w:t>02-01-2019 r do 30-06-2019 r.</w:t>
      </w:r>
    </w:p>
    <w:p w:rsidR="004D0122" w:rsidRDefault="004D0122" w:rsidP="004D0122">
      <w:pPr>
        <w:suppressAutoHyphens w:val="0"/>
        <w:jc w:val="center"/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5</w:t>
      </w:r>
    </w:p>
    <w:p w:rsidR="004D0122" w:rsidRDefault="004D0122" w:rsidP="004D0122">
      <w:pPr>
        <w:suppressAutoHyphens w:val="0"/>
        <w:jc w:val="center"/>
        <w:rPr>
          <w:b/>
        </w:rPr>
      </w:pPr>
    </w:p>
    <w:p w:rsidR="004D0122" w:rsidRDefault="004D0122" w:rsidP="004D0122">
      <w:pPr>
        <w:suppressAutoHyphens w:val="0"/>
        <w:jc w:val="both"/>
      </w:pPr>
      <w:r>
        <w:t xml:space="preserve">1. Faktury za usługę wystawiane będą w okresach miesięcznych z 30 dniowym terminem płatności. </w:t>
      </w:r>
    </w:p>
    <w:p w:rsidR="004D0122" w:rsidRDefault="004D0122" w:rsidP="004D0122">
      <w:pPr>
        <w:suppressAutoHyphens w:val="0"/>
        <w:jc w:val="both"/>
      </w:pPr>
      <w:r>
        <w:t>2. Podstawą przyjęcia faktury będzie pisemna akceptacja przez pracownika Urzędu Gminy Krzynowłoga Mała Panią Agnieszkę Winnicką bądź innego pracownika wskazanego przez Zamawiającego.</w:t>
      </w:r>
    </w:p>
    <w:p w:rsidR="004D0122" w:rsidRDefault="004D0122" w:rsidP="004D0122">
      <w:pPr>
        <w:suppressAutoHyphens w:val="0"/>
        <w:jc w:val="both"/>
      </w:pPr>
      <w:r>
        <w:t xml:space="preserve">3. Na </w:t>
      </w:r>
      <w:r w:rsidRPr="00451259">
        <w:t xml:space="preserve"> </w:t>
      </w:r>
      <w:r>
        <w:t>każdą z tras Wykonawca zapewni oddzielny autobus.</w:t>
      </w:r>
      <w:r w:rsidRPr="00451259">
        <w:t xml:space="preserve"> </w:t>
      </w:r>
    </w:p>
    <w:p w:rsidR="004D0122" w:rsidRDefault="004D0122" w:rsidP="004D0122">
      <w:pPr>
        <w:suppressAutoHyphens w:val="0"/>
        <w:jc w:val="center"/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6</w:t>
      </w:r>
    </w:p>
    <w:p w:rsidR="004D0122" w:rsidRDefault="004D0122" w:rsidP="004D0122">
      <w:pPr>
        <w:suppressAutoHyphens w:val="0"/>
        <w:jc w:val="center"/>
        <w:rPr>
          <w:b/>
        </w:rPr>
      </w:pPr>
    </w:p>
    <w:p w:rsidR="004D0122" w:rsidRPr="00625406" w:rsidRDefault="004D0122" w:rsidP="004D0122">
      <w:pPr>
        <w:autoSpaceDE w:val="0"/>
        <w:autoSpaceDN w:val="0"/>
        <w:adjustRightInd w:val="0"/>
        <w:jc w:val="both"/>
        <w:rPr>
          <w:b/>
        </w:rPr>
      </w:pPr>
      <w:r w:rsidRPr="00625406">
        <w:rPr>
          <w:b/>
        </w:rPr>
        <w:t>Wykonawca zapłaci Zamawiającemu kary umowne w następujących przypadkach  i wysokości:</w:t>
      </w:r>
    </w:p>
    <w:p w:rsidR="004D0122" w:rsidRPr="00625406" w:rsidRDefault="004D0122" w:rsidP="004D0122">
      <w:pPr>
        <w:autoSpaceDE w:val="0"/>
        <w:autoSpaceDN w:val="0"/>
        <w:adjustRightInd w:val="0"/>
        <w:jc w:val="both"/>
        <w:rPr>
          <w:b/>
        </w:rPr>
      </w:pPr>
      <w:r w:rsidRPr="00625406">
        <w:rPr>
          <w:b/>
        </w:rPr>
        <w:t>1) za opóźnienie w wykonaniu usługi  - w wysokości 1 % wynagrodzenia brutto określonego w § 3 ust. 2 niniejszej umowy, za nierozpoczęcie dowozu na którejkolwiek z tras.</w:t>
      </w:r>
    </w:p>
    <w:p w:rsidR="004D0122" w:rsidRPr="00625406" w:rsidRDefault="004D0122" w:rsidP="004D01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</w:t>
      </w:r>
      <w:r w:rsidRPr="00625406">
        <w:rPr>
          <w:b/>
        </w:rPr>
        <w:t>) za każde stwierdzenie przez Zamawiającego, iż Wykonawca nie zapewnia odpowiedniej temperatury określonej w § 2 ust. 9 - w wysokości 0,5 % wynagrodzenia brutto określonego w § 3 ust. 2 niniejszej umowy,</w:t>
      </w:r>
    </w:p>
    <w:p w:rsidR="004D0122" w:rsidRDefault="004D0122" w:rsidP="004D01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3</w:t>
      </w:r>
      <w:r w:rsidRPr="00625406">
        <w:rPr>
          <w:b/>
        </w:rPr>
        <w:t>) za odstąpienie od umowy przez Zamawiającego z przyczyn leżących po stronie Wykonawcy - w wysokości 20 % wynagrodzenia brutto określonego w § 3 ust. 2</w:t>
      </w:r>
      <w:r>
        <w:rPr>
          <w:b/>
        </w:rPr>
        <w:t xml:space="preserve"> niniejszej umowy w szczególności:</w:t>
      </w:r>
    </w:p>
    <w:p w:rsidR="004D0122" w:rsidRDefault="004D0122" w:rsidP="004D01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a) nie zapewnieniu odpowiedniej temperatury w autobusie określonej  w</w:t>
      </w:r>
      <w:r w:rsidRPr="00451259">
        <w:t xml:space="preserve"> </w:t>
      </w:r>
      <w:r w:rsidRPr="00451259">
        <w:rPr>
          <w:b/>
        </w:rPr>
        <w:t xml:space="preserve"> § 2 ust. 9 </w:t>
      </w:r>
      <w:r>
        <w:rPr>
          <w:b/>
        </w:rPr>
        <w:t xml:space="preserve"> </w:t>
      </w:r>
    </w:p>
    <w:p w:rsidR="004D0122" w:rsidRDefault="004D0122" w:rsidP="004D01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b) złym stanie technicznym autobusu – brak aktualnych badań technicznych </w:t>
      </w:r>
    </w:p>
    <w:p w:rsidR="004D0122" w:rsidRPr="00625406" w:rsidRDefault="004D0122" w:rsidP="004D01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c) nieterminowym rozpoczynaniu kursów</w:t>
      </w:r>
    </w:p>
    <w:p w:rsidR="004D0122" w:rsidRPr="00625406" w:rsidRDefault="004D0122" w:rsidP="004D0122">
      <w:pPr>
        <w:autoSpaceDE w:val="0"/>
        <w:autoSpaceDN w:val="0"/>
        <w:adjustRightInd w:val="0"/>
        <w:jc w:val="both"/>
        <w:rPr>
          <w:b/>
        </w:rPr>
      </w:pPr>
      <w:r w:rsidRPr="00625406">
        <w:rPr>
          <w:b/>
        </w:rPr>
        <w:t>3. Wykonawca wyraża zgodę na potrącanie kar umownych z przysługującego mu z tytułu niniejszej umowy wynagrodzenia po wcześniejszym poinformowaniu przez Zamawiającego.</w:t>
      </w:r>
    </w:p>
    <w:p w:rsidR="004D0122" w:rsidRPr="00625406" w:rsidRDefault="004D0122" w:rsidP="004D0122">
      <w:pPr>
        <w:suppressAutoHyphens w:val="0"/>
        <w:jc w:val="both"/>
        <w:rPr>
          <w:b/>
        </w:rPr>
      </w:pPr>
      <w:r w:rsidRPr="00625406">
        <w:rPr>
          <w:b/>
        </w:rPr>
        <w:t>4. Zamawiający ma prawo do dochodzenia na zasadach ogólnych odszkodowania przewyższającego kary umowne</w:t>
      </w: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7</w:t>
      </w:r>
    </w:p>
    <w:p w:rsidR="004D0122" w:rsidRDefault="004D0122" w:rsidP="004D0122">
      <w:pPr>
        <w:suppressAutoHyphens w:val="0"/>
      </w:pPr>
      <w:r>
        <w:t>Wszelkie zmiany i uzupełniania niniejszej umowy wymagają dla swej ważności formy pisemnej w formie aneksu.</w:t>
      </w:r>
    </w:p>
    <w:p w:rsidR="004D0122" w:rsidRDefault="004D0122" w:rsidP="004D0122">
      <w:pPr>
        <w:suppressAutoHyphens w:val="0"/>
        <w:jc w:val="center"/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8</w:t>
      </w:r>
    </w:p>
    <w:p w:rsidR="004D0122" w:rsidRDefault="004D0122" w:rsidP="004D0122">
      <w:pPr>
        <w:suppressAutoHyphens w:val="0"/>
        <w:jc w:val="both"/>
      </w:pPr>
      <w:r>
        <w:t xml:space="preserve">W kwestiach nie uregulowanych niniejszą umową mają zastosowanie przepisy Kodeksu Cywilnego </w:t>
      </w:r>
    </w:p>
    <w:p w:rsidR="004D0122" w:rsidRDefault="004D0122" w:rsidP="004D0122">
      <w:pPr>
        <w:suppressAutoHyphens w:val="0"/>
        <w:jc w:val="both"/>
      </w:pPr>
    </w:p>
    <w:p w:rsidR="004D0122" w:rsidRDefault="004D0122" w:rsidP="004D0122">
      <w:pPr>
        <w:suppressAutoHyphens w:val="0"/>
        <w:jc w:val="center"/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lastRenderedPageBreak/>
        <w:t>§ 9</w:t>
      </w:r>
    </w:p>
    <w:p w:rsidR="004D0122" w:rsidRDefault="004D0122" w:rsidP="004D0122">
      <w:pPr>
        <w:suppressAutoHyphens w:val="0"/>
        <w:jc w:val="both"/>
      </w:pPr>
      <w:r>
        <w:t>Ewentualne spory mogące wynikać na tle postanowień niniejszej umowy rozstrzygać będzie Sąd właściwy dla Zamawiającego.</w:t>
      </w:r>
    </w:p>
    <w:p w:rsidR="004D0122" w:rsidRDefault="004D0122" w:rsidP="004D0122">
      <w:pPr>
        <w:suppressAutoHyphens w:val="0"/>
        <w:jc w:val="center"/>
      </w:pPr>
    </w:p>
    <w:p w:rsidR="004D0122" w:rsidRDefault="004D0122" w:rsidP="004D0122">
      <w:pPr>
        <w:suppressAutoHyphens w:val="0"/>
        <w:jc w:val="center"/>
        <w:rPr>
          <w:b/>
        </w:rPr>
      </w:pPr>
      <w:r>
        <w:rPr>
          <w:b/>
        </w:rPr>
        <w:t>§ 10</w:t>
      </w:r>
    </w:p>
    <w:p w:rsidR="004D0122" w:rsidRDefault="004D0122" w:rsidP="004D0122">
      <w:pPr>
        <w:suppressAutoHyphens w:val="0"/>
      </w:pPr>
      <w:r>
        <w:t>Umowa niniejsza sporządzona została w dwóch jednobrzmiących egzemplarzach, z których jeden otrzymuje Zamawiający  i jeden Wykonawca.</w:t>
      </w:r>
    </w:p>
    <w:p w:rsidR="004D0122" w:rsidRDefault="004D0122" w:rsidP="004D0122">
      <w:pPr>
        <w:suppressAutoHyphens w:val="0"/>
      </w:pPr>
    </w:p>
    <w:p w:rsidR="004D0122" w:rsidRDefault="004D0122" w:rsidP="004D0122">
      <w:pPr>
        <w:suppressAutoHyphens w:val="0"/>
      </w:pPr>
    </w:p>
    <w:p w:rsidR="004D0122" w:rsidRDefault="004D0122" w:rsidP="004D0122">
      <w:pPr>
        <w:suppressAutoHyphens w:val="0"/>
      </w:pPr>
    </w:p>
    <w:p w:rsidR="004D0122" w:rsidRDefault="004D0122" w:rsidP="004D0122">
      <w:pPr>
        <w:suppressAutoHyphens w:val="0"/>
      </w:pPr>
      <w:r>
        <w:tab/>
        <w:t xml:space="preserve">Zamawiający: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Wykonawca:</w:t>
      </w:r>
    </w:p>
    <w:p w:rsidR="004D0122" w:rsidRDefault="004D0122" w:rsidP="004D0122">
      <w:pPr>
        <w:suppressAutoHyphens w:val="0"/>
        <w:jc w:val="both"/>
      </w:pPr>
    </w:p>
    <w:p w:rsidR="004D0122" w:rsidRDefault="004D0122" w:rsidP="004D0122">
      <w:pPr>
        <w:sectPr w:rsidR="004D0122">
          <w:footerReference w:type="even" r:id="rId10"/>
          <w:footerReference w:type="default" r:id="rId11"/>
          <w:footerReference w:type="first" r:id="rId12"/>
          <w:pgSz w:w="11905" w:h="16837"/>
          <w:pgMar w:top="1079" w:right="1106" w:bottom="1079" w:left="1080" w:header="708" w:footer="633" w:gutter="0"/>
          <w:cols w:space="708"/>
          <w:docGrid w:linePitch="360"/>
        </w:sectPr>
      </w:pPr>
    </w:p>
    <w:p w:rsidR="004D0122" w:rsidRDefault="004D0122" w:rsidP="004D0122">
      <w:pPr>
        <w:rPr>
          <w:rFonts w:cs="Arial"/>
        </w:rPr>
      </w:pPr>
      <w:r>
        <w:rPr>
          <w:rFonts w:cs="Arial"/>
        </w:rPr>
        <w:lastRenderedPageBreak/>
        <w:t xml:space="preserve">...................................................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4D0122" w:rsidRDefault="004D0122" w:rsidP="004D0122">
      <w:pPr>
        <w:rPr>
          <w:rFonts w:cs="Arial"/>
          <w:b/>
          <w:bCs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  <w:bCs/>
        </w:rPr>
        <w:tab/>
        <w:t xml:space="preserve">                         </w:t>
      </w:r>
      <w:r>
        <w:rPr>
          <w:rFonts w:cs="Arial"/>
          <w:b/>
          <w:bCs/>
          <w:i/>
          <w:u w:val="single"/>
        </w:rPr>
        <w:t>Załącznik nr 3 do SIWZ</w:t>
      </w:r>
      <w:r>
        <w:rPr>
          <w:rFonts w:cs="Arial"/>
          <w:b/>
          <w:bCs/>
        </w:rPr>
        <w:t xml:space="preserve"> </w:t>
      </w:r>
    </w:p>
    <w:p w:rsidR="004D0122" w:rsidRDefault="004D0122" w:rsidP="004D0122">
      <w:pPr>
        <w:ind w:left="360"/>
        <w:rPr>
          <w:rFonts w:cs="Arial"/>
        </w:rPr>
      </w:pPr>
      <w:r>
        <w:rPr>
          <w:rFonts w:cs="Arial"/>
        </w:rPr>
        <w:t xml:space="preserve">(Nazwa i adres Wykonawcy </w:t>
      </w:r>
    </w:p>
    <w:p w:rsidR="004D0122" w:rsidRDefault="004D0122" w:rsidP="004D0122">
      <w:pPr>
        <w:ind w:left="360"/>
        <w:rPr>
          <w:rFonts w:cs="Arial"/>
        </w:rPr>
      </w:pPr>
      <w:r>
        <w:rPr>
          <w:rFonts w:cs="Arial"/>
        </w:rPr>
        <w:t xml:space="preserve">lub nazwy i adresy Wykonawców </w:t>
      </w:r>
    </w:p>
    <w:p w:rsidR="004D0122" w:rsidRDefault="004D0122" w:rsidP="004D0122">
      <w:pPr>
        <w:ind w:left="360"/>
        <w:rPr>
          <w:rFonts w:cs="Arial"/>
        </w:rPr>
      </w:pPr>
      <w:r>
        <w:rPr>
          <w:rFonts w:cs="Arial"/>
        </w:rPr>
        <w:t xml:space="preserve">ubiegających się wspólnie </w:t>
      </w:r>
    </w:p>
    <w:p w:rsidR="004D0122" w:rsidRDefault="004D0122" w:rsidP="004D0122">
      <w:pPr>
        <w:ind w:left="360"/>
        <w:rPr>
          <w:rFonts w:cs="Arial"/>
        </w:rPr>
      </w:pPr>
      <w:r>
        <w:rPr>
          <w:rFonts w:cs="Arial"/>
        </w:rPr>
        <w:t>o udzielenie zamówienia )</w:t>
      </w:r>
    </w:p>
    <w:p w:rsidR="004D0122" w:rsidRDefault="004D0122" w:rsidP="004D0122">
      <w:pPr>
        <w:pStyle w:val="Nagwek1"/>
        <w:ind w:left="432" w:right="450" w:hanging="432"/>
        <w:jc w:val="center"/>
        <w:rPr>
          <w:rFonts w:ascii="Times New Roman" w:hAnsi="Times New Roman"/>
          <w:sz w:val="24"/>
          <w:szCs w:val="24"/>
        </w:rPr>
      </w:pPr>
    </w:p>
    <w:p w:rsidR="004D0122" w:rsidRDefault="004D0122" w:rsidP="004D0122">
      <w:pPr>
        <w:jc w:val="center"/>
        <w:rPr>
          <w:rFonts w:cs="Arial"/>
          <w:b/>
          <w:bCs/>
          <w:color w:val="000000"/>
        </w:rPr>
      </w:pPr>
    </w:p>
    <w:p w:rsidR="004D0122" w:rsidRDefault="004D0122" w:rsidP="004D0122">
      <w:pPr>
        <w:pStyle w:val="Nagwek1"/>
        <w:ind w:right="1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sprzętu</w:t>
      </w:r>
    </w:p>
    <w:p w:rsidR="004D0122" w:rsidRDefault="004D0122" w:rsidP="004D0122">
      <w:pPr>
        <w:spacing w:line="240" w:lineRule="exact"/>
        <w:jc w:val="center"/>
        <w:rPr>
          <w:rFonts w:cs="Arial"/>
          <w:b/>
          <w:bCs/>
          <w:kern w:val="1"/>
        </w:rPr>
      </w:pPr>
      <w:r>
        <w:rPr>
          <w:b/>
          <w:bCs/>
          <w:kern w:val="1"/>
        </w:rPr>
        <w:t>„</w:t>
      </w:r>
      <w:r>
        <w:rPr>
          <w:rFonts w:cs="Arial"/>
          <w:b/>
          <w:bCs/>
          <w:kern w:val="1"/>
        </w:rPr>
        <w:t>Dowóz dzieci do szkół  na terenie</w:t>
      </w:r>
      <w:r>
        <w:rPr>
          <w:rFonts w:cs="Arial"/>
          <w:b/>
          <w:bCs/>
          <w:kern w:val="1"/>
        </w:rPr>
        <w:br/>
        <w:t xml:space="preserve"> Gminy Krzynowłoga Mała w I półroczu 2019 roku”</w:t>
      </w:r>
    </w:p>
    <w:p w:rsidR="004D0122" w:rsidRDefault="004D0122" w:rsidP="004D0122">
      <w:pPr>
        <w:autoSpaceDE w:val="0"/>
        <w:rPr>
          <w:rFonts w:cs="Arial"/>
        </w:rPr>
      </w:pPr>
      <w:r>
        <w:rPr>
          <w:rFonts w:cs="Arial"/>
        </w:rPr>
        <w:t>Nazwa Wykonawcy .............................................................................................................</w:t>
      </w:r>
    </w:p>
    <w:p w:rsidR="004D0122" w:rsidRDefault="004D0122" w:rsidP="004D0122">
      <w:pPr>
        <w:autoSpaceDE w:val="0"/>
        <w:rPr>
          <w:rFonts w:cs="Arial"/>
        </w:rPr>
      </w:pPr>
      <w:r>
        <w:rPr>
          <w:rFonts w:cs="Arial"/>
        </w:rPr>
        <w:t>Adres Wykonawcy ..............................................................................................................</w:t>
      </w:r>
    </w:p>
    <w:p w:rsidR="004D0122" w:rsidRDefault="004D0122" w:rsidP="004D0122">
      <w:pPr>
        <w:autoSpaceDE w:val="0"/>
        <w:rPr>
          <w:rFonts w:cs="Arial"/>
        </w:rPr>
      </w:pPr>
      <w:r>
        <w:rPr>
          <w:rFonts w:cs="Arial"/>
        </w:rPr>
        <w:t>Numer tel./ fax ....................................................................................................................</w:t>
      </w:r>
    </w:p>
    <w:p w:rsidR="004D0122" w:rsidRDefault="004D0122" w:rsidP="004D0122">
      <w:pPr>
        <w:autoSpaceDE w:val="0"/>
        <w:rPr>
          <w:rFonts w:cs="Arial"/>
          <w:b/>
          <w:bCs/>
        </w:rPr>
      </w:pPr>
    </w:p>
    <w:tbl>
      <w:tblPr>
        <w:tblW w:w="0" w:type="auto"/>
        <w:tblInd w:w="-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2296"/>
        <w:gridCol w:w="2295"/>
        <w:gridCol w:w="1910"/>
        <w:gridCol w:w="2781"/>
      </w:tblGrid>
      <w:tr w:rsidR="004D0122" w:rsidTr="004F4595">
        <w:trPr>
          <w:trHeight w:val="2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0122" w:rsidRDefault="004D0122" w:rsidP="004F4595">
            <w:pPr>
              <w:snapToGrid w:val="0"/>
            </w:pPr>
            <w:r>
              <w:t>Lp.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0122" w:rsidRDefault="004D0122" w:rsidP="004F4595">
            <w:pPr>
              <w:snapToGrid w:val="0"/>
            </w:pPr>
            <w:r>
              <w:t>Rodzaj sprzętu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0122" w:rsidRDefault="004D0122" w:rsidP="004F4595">
            <w:pPr>
              <w:snapToGrid w:val="0"/>
            </w:pPr>
            <w:r>
              <w:t>Rok produkcji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D0122" w:rsidRDefault="004D0122" w:rsidP="004F4595">
            <w:pPr>
              <w:snapToGrid w:val="0"/>
            </w:pPr>
            <w:r>
              <w:t xml:space="preserve">Liczba miejsc 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0122" w:rsidRDefault="004D0122" w:rsidP="004F4595">
            <w:pPr>
              <w:snapToGrid w:val="0"/>
            </w:pPr>
          </w:p>
          <w:p w:rsidR="004D0122" w:rsidRDefault="004D0122" w:rsidP="004F4595">
            <w:pPr>
              <w:shd w:val="clear" w:color="auto" w:fill="FFFFFF"/>
              <w:tabs>
                <w:tab w:val="left" w:pos="6526"/>
              </w:tabs>
              <w:autoSpaceDE w:val="0"/>
              <w:snapToGrid w:val="0"/>
              <w:spacing w:after="120" w:line="100" w:lineRule="atLeast"/>
              <w:ind w:left="284"/>
              <w:rPr>
                <w:rFonts w:eastAsia="Arial" w:cs="Arial"/>
                <w:color w:val="000000"/>
                <w:spacing w:val="2"/>
                <w:shd w:val="clear" w:color="auto" w:fill="FFFFFF"/>
              </w:rPr>
            </w:pPr>
            <w:r>
              <w:rPr>
                <w:rFonts w:eastAsia="Arial" w:cs="Arial"/>
                <w:color w:val="000000"/>
                <w:spacing w:val="2"/>
                <w:shd w:val="clear" w:color="auto" w:fill="FFFFFF"/>
              </w:rPr>
              <w:t>Podstawa do dysponowania</w:t>
            </w:r>
            <w:r>
              <w:rPr>
                <w:rFonts w:eastAsia="Arial" w:cs="Arial"/>
                <w:color w:val="000000"/>
                <w:spacing w:val="2"/>
                <w:shd w:val="clear" w:color="auto" w:fill="FFFFFF"/>
              </w:rPr>
              <w:br/>
              <w:t>autobusem*</w:t>
            </w: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  <w:tr w:rsidR="004D0122" w:rsidTr="004F4595">
        <w:trPr>
          <w:trHeight w:val="480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6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295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1910" w:type="dxa"/>
            <w:tcBorders>
              <w:left w:val="single" w:sz="4" w:space="0" w:color="000000"/>
              <w:bottom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  <w:tc>
          <w:tcPr>
            <w:tcW w:w="27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122" w:rsidRDefault="004D0122" w:rsidP="004F4595">
            <w:pPr>
              <w:snapToGrid w:val="0"/>
            </w:pPr>
          </w:p>
        </w:tc>
      </w:tr>
    </w:tbl>
    <w:p w:rsidR="004D0122" w:rsidRDefault="004D0122" w:rsidP="004D0122">
      <w:pPr>
        <w:pStyle w:val="Index"/>
        <w:suppressLineNumbers w:val="0"/>
        <w:autoSpaceDE w:val="0"/>
      </w:pPr>
    </w:p>
    <w:p w:rsidR="004D0122" w:rsidRDefault="004D0122" w:rsidP="004D0122">
      <w:pPr>
        <w:autoSpaceDE w:val="0"/>
        <w:rPr>
          <w:rFonts w:cs="Arial"/>
          <w:b/>
          <w:bCs/>
        </w:rPr>
      </w:pPr>
    </w:p>
    <w:p w:rsidR="004D0122" w:rsidRPr="00625406" w:rsidRDefault="004D0122" w:rsidP="004D0122">
      <w:pPr>
        <w:autoSpaceDE w:val="0"/>
        <w:jc w:val="both"/>
        <w:rPr>
          <w:rFonts w:cs="Arial"/>
          <w:bCs/>
        </w:rPr>
      </w:pPr>
      <w:r>
        <w:rPr>
          <w:rFonts w:cs="Arial"/>
          <w:b/>
          <w:bCs/>
        </w:rPr>
        <w:t xml:space="preserve">* </w:t>
      </w:r>
      <w:r w:rsidRPr="00625406">
        <w:rPr>
          <w:rFonts w:cs="Arial"/>
          <w:bCs/>
        </w:rPr>
        <w:t xml:space="preserve">W przypadku kiedy autobus nie </w:t>
      </w:r>
      <w:r>
        <w:rPr>
          <w:rFonts w:cs="Arial"/>
          <w:bCs/>
        </w:rPr>
        <w:t>jest własnością Wykonawcy należy przedstawić pisemne zobowiązanie Podmiotu trzeciego, iż użycza przedmiotowy autobus dla Wykonawcy  do wykonania  przez niego zadania pn. „</w:t>
      </w:r>
      <w:r w:rsidRPr="008A47FE">
        <w:rPr>
          <w:rFonts w:cs="Arial"/>
          <w:bCs/>
        </w:rPr>
        <w:t>Do</w:t>
      </w:r>
      <w:r>
        <w:rPr>
          <w:rFonts w:cs="Arial"/>
          <w:bCs/>
        </w:rPr>
        <w:t>wóz dzieci do szkół  na terenie Gminy Krzynowłoga Mała w 2018</w:t>
      </w:r>
      <w:r w:rsidRPr="008A47FE">
        <w:rPr>
          <w:rFonts w:cs="Arial"/>
          <w:bCs/>
        </w:rPr>
        <w:t xml:space="preserve"> roku”</w:t>
      </w:r>
    </w:p>
    <w:p w:rsidR="004D0122" w:rsidRPr="00625406" w:rsidRDefault="004D0122" w:rsidP="004D0122">
      <w:pPr>
        <w:autoSpaceDE w:val="0"/>
        <w:rPr>
          <w:rFonts w:cs="Arial"/>
          <w:bCs/>
        </w:rPr>
      </w:pPr>
    </w:p>
    <w:p w:rsidR="004D0122" w:rsidRDefault="004D0122" w:rsidP="004D0122">
      <w:pPr>
        <w:autoSpaceDE w:val="0"/>
        <w:rPr>
          <w:rFonts w:cs="Arial"/>
        </w:rPr>
      </w:pPr>
      <w:r>
        <w:rPr>
          <w:rFonts w:cs="Arial"/>
        </w:rPr>
        <w:t>Data:.................................</w:t>
      </w:r>
    </w:p>
    <w:p w:rsidR="004D0122" w:rsidRDefault="004D0122" w:rsidP="004D0122">
      <w:pPr>
        <w:autoSpaceDE w:val="0"/>
        <w:rPr>
          <w:rFonts w:cs="Arial"/>
          <w:b/>
          <w:bCs/>
        </w:rPr>
      </w:pPr>
    </w:p>
    <w:p w:rsidR="004D0122" w:rsidRDefault="004D0122" w:rsidP="004D0122">
      <w:pPr>
        <w:autoSpaceDE w:val="0"/>
        <w:rPr>
          <w:rFonts w:cs="Arial"/>
          <w:b/>
          <w:bCs/>
        </w:rPr>
      </w:pPr>
    </w:p>
    <w:p w:rsidR="004D0122" w:rsidRDefault="004D0122" w:rsidP="004D0122">
      <w:pPr>
        <w:autoSpaceDE w:val="0"/>
        <w:rPr>
          <w:rFonts w:cs="Arial"/>
          <w:b/>
          <w:bCs/>
        </w:rPr>
      </w:pPr>
    </w:p>
    <w:p w:rsidR="004D0122" w:rsidRDefault="004D0122" w:rsidP="004D0122">
      <w:pPr>
        <w:autoSpaceDE w:val="0"/>
        <w:ind w:left="4956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Podpis:</w:t>
      </w:r>
    </w:p>
    <w:p w:rsidR="004D0122" w:rsidRDefault="004D0122" w:rsidP="004D0122">
      <w:pPr>
        <w:autoSpaceDE w:val="0"/>
        <w:ind w:left="4956"/>
        <w:rPr>
          <w:rFonts w:cs="Arial"/>
        </w:rPr>
      </w:pPr>
      <w:r>
        <w:rPr>
          <w:rFonts w:cs="Arial"/>
        </w:rPr>
        <w:t>(upoważnionego przedstawiciela Wykonawcy)</w:t>
      </w:r>
    </w:p>
    <w:p w:rsidR="004D0122" w:rsidRDefault="004D0122" w:rsidP="004D0122">
      <w:pPr>
        <w:rPr>
          <w:rFonts w:cs="Arial"/>
        </w:rPr>
      </w:pPr>
    </w:p>
    <w:p w:rsidR="004D0122" w:rsidRDefault="004D0122" w:rsidP="004D0122">
      <w:pPr>
        <w:rPr>
          <w:rFonts w:cs="Arial"/>
        </w:rPr>
      </w:pPr>
    </w:p>
    <w:p w:rsidR="004D0122" w:rsidRDefault="004D0122" w:rsidP="004D0122">
      <w:pPr>
        <w:jc w:val="right"/>
        <w:rPr>
          <w:rFonts w:cs="Arial"/>
        </w:rPr>
      </w:pPr>
      <w:r>
        <w:rPr>
          <w:rFonts w:cs="Arial"/>
        </w:rPr>
        <w:tab/>
        <w:t xml:space="preserve">....................................................... dnia .................................... </w:t>
      </w:r>
    </w:p>
    <w:p w:rsidR="004D0122" w:rsidRDefault="004D0122" w:rsidP="004D0122">
      <w:pPr>
        <w:tabs>
          <w:tab w:val="left" w:pos="567"/>
          <w:tab w:val="left" w:pos="851"/>
        </w:tabs>
        <w:rPr>
          <w:rFonts w:cs="Arial"/>
        </w:rPr>
      </w:pPr>
    </w:p>
    <w:p w:rsidR="00B001EB" w:rsidRDefault="00B001EB" w:rsidP="004D0122">
      <w:pPr>
        <w:suppressAutoHyphens w:val="0"/>
        <w:spacing w:before="100" w:beforeAutospacing="1"/>
        <w:jc w:val="right"/>
        <w:rPr>
          <w:b/>
          <w:bCs/>
          <w:i/>
          <w:iCs/>
          <w:u w:val="single"/>
          <w:lang w:eastAsia="pl-PL"/>
        </w:rPr>
      </w:pPr>
    </w:p>
    <w:p w:rsidR="004D0122" w:rsidRPr="00716B7E" w:rsidRDefault="004D0122" w:rsidP="004D0122">
      <w:pPr>
        <w:suppressAutoHyphens w:val="0"/>
        <w:spacing w:before="100" w:beforeAutospacing="1"/>
        <w:jc w:val="right"/>
        <w:rPr>
          <w:lang w:eastAsia="pl-PL"/>
        </w:rPr>
      </w:pPr>
      <w:r>
        <w:rPr>
          <w:b/>
          <w:bCs/>
          <w:i/>
          <w:iCs/>
          <w:u w:val="single"/>
          <w:lang w:eastAsia="pl-PL"/>
        </w:rPr>
        <w:lastRenderedPageBreak/>
        <w:t>Załącznik nr 4</w:t>
      </w:r>
      <w:r w:rsidRPr="00716B7E">
        <w:rPr>
          <w:b/>
          <w:bCs/>
          <w:i/>
          <w:iCs/>
          <w:u w:val="single"/>
          <w:lang w:eastAsia="pl-PL"/>
        </w:rPr>
        <w:t xml:space="preserve"> do SIWZ</w:t>
      </w:r>
    </w:p>
    <w:p w:rsidR="004D0122" w:rsidRPr="00716B7E" w:rsidRDefault="004D0122" w:rsidP="004D0122">
      <w:pPr>
        <w:keepNext/>
        <w:suppressAutoHyphens w:val="0"/>
        <w:spacing w:before="100" w:beforeAutospacing="1"/>
        <w:ind w:left="720"/>
        <w:jc w:val="center"/>
        <w:rPr>
          <w:lang w:eastAsia="pl-PL"/>
        </w:rPr>
      </w:pPr>
      <w:r w:rsidRPr="00716B7E">
        <w:rPr>
          <w:b/>
          <w:bCs/>
          <w:sz w:val="27"/>
          <w:szCs w:val="27"/>
          <w:lang w:eastAsia="pl-PL"/>
        </w:rPr>
        <w:t>ROZKŁAD JAZD</w:t>
      </w:r>
      <w:r>
        <w:rPr>
          <w:b/>
          <w:bCs/>
          <w:sz w:val="27"/>
          <w:szCs w:val="27"/>
          <w:lang w:eastAsia="pl-PL"/>
        </w:rPr>
        <w:t>Y</w:t>
      </w:r>
    </w:p>
    <w:p w:rsidR="004D0122" w:rsidRDefault="004D0122" w:rsidP="004D0122">
      <w:pPr>
        <w:pStyle w:val="Nagwek8"/>
        <w:numPr>
          <w:ilvl w:val="7"/>
          <w:numId w:val="24"/>
        </w:numPr>
        <w:spacing w:line="480" w:lineRule="auto"/>
      </w:pPr>
      <w:r>
        <w:t xml:space="preserve">Trasa I  </w:t>
      </w:r>
    </w:p>
    <w:p w:rsidR="004D0122" w:rsidRDefault="004D0122" w:rsidP="004D0122">
      <w:pPr>
        <w:spacing w:line="480" w:lineRule="auto"/>
        <w:ind w:left="1418" w:hanging="1418"/>
        <w:rPr>
          <w:b/>
          <w:sz w:val="22"/>
        </w:rPr>
      </w:pPr>
      <w:r>
        <w:rPr>
          <w:b/>
          <w:sz w:val="22"/>
        </w:rPr>
        <w:t xml:space="preserve">Dowozy </w:t>
      </w:r>
    </w:p>
    <w:p w:rsidR="004D0122" w:rsidRPr="00593D43" w:rsidRDefault="004D0122" w:rsidP="004D0122">
      <w:pPr>
        <w:spacing w:line="480" w:lineRule="auto"/>
        <w:ind w:left="1418" w:hanging="1418"/>
        <w:rPr>
          <w:b/>
          <w:sz w:val="22"/>
        </w:rPr>
      </w:pPr>
      <w:r>
        <w:rPr>
          <w:b/>
          <w:sz w:val="22"/>
        </w:rPr>
        <w:t>Kurs I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22"/>
          <w:u w:val="single"/>
        </w:rPr>
        <w:t>6.50</w:t>
      </w:r>
      <w:r>
        <w:rPr>
          <w:sz w:val="22"/>
        </w:rPr>
        <w:t xml:space="preserve">  Krzynowłoga Mała, Rudno Kmiece, Rudno Jeziorowe, Ożumiech, Cichowo, Chmieleń Wielki, Chmielonek, Krzynowłoga Mała.  </w:t>
      </w:r>
    </w:p>
    <w:p w:rsidR="004D0122" w:rsidRDefault="004D0122" w:rsidP="004D0122">
      <w:pPr>
        <w:spacing w:line="480" w:lineRule="auto"/>
        <w:rPr>
          <w:sz w:val="22"/>
        </w:rPr>
      </w:pPr>
      <w:r w:rsidRPr="00593D43"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 xml:space="preserve">Kurs II            </w:t>
      </w:r>
      <w:r>
        <w:rPr>
          <w:b/>
          <w:sz w:val="22"/>
          <w:u w:val="single"/>
        </w:rPr>
        <w:t xml:space="preserve">14.10 </w:t>
      </w:r>
      <w:r>
        <w:rPr>
          <w:b/>
          <w:sz w:val="22"/>
        </w:rPr>
        <w:t xml:space="preserve"> </w:t>
      </w:r>
      <w:r w:rsidRPr="0010707A">
        <w:rPr>
          <w:sz w:val="22"/>
        </w:rPr>
        <w:t>Krzynowłoga Mała</w:t>
      </w:r>
      <w:r>
        <w:rPr>
          <w:b/>
          <w:sz w:val="22"/>
        </w:rPr>
        <w:t xml:space="preserve"> </w:t>
      </w:r>
      <w:r w:rsidRPr="0010707A">
        <w:rPr>
          <w:sz w:val="22"/>
        </w:rPr>
        <w:t>–Goski-Wąsosze, Plewnik, Świniary, Zalesie-</w:t>
      </w:r>
      <w:r>
        <w:rPr>
          <w:sz w:val="22"/>
        </w:rPr>
        <w:t xml:space="preserve">Golanki - </w:t>
      </w:r>
      <w:r w:rsidRPr="0010707A">
        <w:rPr>
          <w:sz w:val="22"/>
        </w:rPr>
        <w:t xml:space="preserve">Ulatowo-Zalesie, Ulatowo-Adamy, Ulatowo-Gać, </w:t>
      </w:r>
      <w:proofErr w:type="spellStart"/>
      <w:r w:rsidRPr="0010707A">
        <w:rPr>
          <w:sz w:val="22"/>
        </w:rPr>
        <w:t>Skierkowizna</w:t>
      </w:r>
      <w:proofErr w:type="spellEnd"/>
      <w:r w:rsidRPr="0010707A">
        <w:rPr>
          <w:sz w:val="22"/>
        </w:rPr>
        <w:t xml:space="preserve">, Kaki-Mroczki, </w:t>
      </w:r>
      <w:r>
        <w:rPr>
          <w:sz w:val="22"/>
        </w:rPr>
        <w:t>Romany Sebory – Romany Fuszki – Romany Janowięta – Łanięta – Morawy Wielkie – Krzynowłoga Mała.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sz w:val="22"/>
        </w:rPr>
        <w:t xml:space="preserve">Łączna ilość kilometrów </w:t>
      </w:r>
      <w:r>
        <w:rPr>
          <w:b/>
          <w:sz w:val="22"/>
        </w:rPr>
        <w:t>trasy I - ok. 80 km</w:t>
      </w:r>
      <w:r>
        <w:rPr>
          <w:sz w:val="22"/>
        </w:rPr>
        <w:t xml:space="preserve">  </w:t>
      </w:r>
    </w:p>
    <w:p w:rsidR="004D0122" w:rsidRDefault="004D0122" w:rsidP="004D0122">
      <w:pPr>
        <w:spacing w:line="480" w:lineRule="auto"/>
        <w:rPr>
          <w:sz w:val="22"/>
        </w:rPr>
      </w:pPr>
    </w:p>
    <w:p w:rsidR="004D0122" w:rsidRDefault="004D0122" w:rsidP="004D0122">
      <w:pPr>
        <w:pStyle w:val="Nagwek8"/>
        <w:numPr>
          <w:ilvl w:val="7"/>
          <w:numId w:val="24"/>
        </w:numPr>
        <w:spacing w:line="480" w:lineRule="auto"/>
      </w:pPr>
      <w:r>
        <w:t>Trasa II</w:t>
      </w:r>
      <w:r>
        <w:rPr>
          <w:lang w:val="pl-PL"/>
        </w:rPr>
        <w:t xml:space="preserve">   </w:t>
      </w:r>
    </w:p>
    <w:p w:rsidR="004D0122" w:rsidRDefault="004D0122" w:rsidP="004D0122">
      <w:pPr>
        <w:spacing w:line="480" w:lineRule="auto"/>
        <w:ind w:left="567" w:hanging="567"/>
        <w:rPr>
          <w:sz w:val="22"/>
        </w:rPr>
      </w:pPr>
      <w:r>
        <w:rPr>
          <w:sz w:val="22"/>
        </w:rPr>
        <w:t>Dowozy</w:t>
      </w:r>
    </w:p>
    <w:p w:rsidR="004D0122" w:rsidRDefault="004D0122" w:rsidP="004D0122">
      <w:pPr>
        <w:spacing w:line="480" w:lineRule="auto"/>
        <w:ind w:left="1410" w:hanging="1410"/>
      </w:pPr>
      <w:r>
        <w:rPr>
          <w:b/>
          <w:sz w:val="22"/>
        </w:rPr>
        <w:t xml:space="preserve">Kurs III  </w:t>
      </w:r>
      <w:r>
        <w:rPr>
          <w:b/>
          <w:sz w:val="22"/>
        </w:rPr>
        <w:tab/>
      </w:r>
      <w:r>
        <w:tab/>
      </w:r>
      <w:r>
        <w:rPr>
          <w:b/>
        </w:rPr>
        <w:t>6.40</w:t>
      </w:r>
      <w:r>
        <w:t xml:space="preserve"> Krzynowłoga Mała, Grabowo, Krajewo Kłódki, Krajewo Wielkie, Krzynowłoga Mała.</w:t>
      </w:r>
    </w:p>
    <w:p w:rsidR="004D0122" w:rsidRPr="0010707A" w:rsidRDefault="004D0122" w:rsidP="004D0122">
      <w:pPr>
        <w:spacing w:line="480" w:lineRule="auto"/>
        <w:ind w:left="1410" w:hanging="1410"/>
      </w:pPr>
      <w:r w:rsidRPr="0010707A">
        <w:rPr>
          <w:b/>
        </w:rPr>
        <w:t xml:space="preserve">Kurs </w:t>
      </w:r>
      <w:r>
        <w:rPr>
          <w:b/>
        </w:rPr>
        <w:t>I</w:t>
      </w:r>
      <w:r w:rsidRPr="0010707A">
        <w:rPr>
          <w:b/>
        </w:rPr>
        <w:t>V</w:t>
      </w:r>
      <w:r>
        <w:tab/>
      </w:r>
      <w:r>
        <w:rPr>
          <w:b/>
        </w:rPr>
        <w:t>7.15</w:t>
      </w:r>
      <w:r>
        <w:t xml:space="preserve">  Krzynowłoga Mała, Świniary , Czaplice Bąki, Czaplice Kurki, Krzynowłoga Mała.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V</w:t>
      </w:r>
      <w:r>
        <w:rPr>
          <w:sz w:val="22"/>
        </w:rPr>
        <w:tab/>
        <w:t>Krzynowłoga Mała, Piastowo, Czaplice-Kurki, Czaplice Bąki, Krajewo Wielkie, Grabowo Zawady - Grabowo Skorupki – Krzynowłoga Mała.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VI</w:t>
      </w:r>
      <w:r>
        <w:rPr>
          <w:sz w:val="22"/>
        </w:rPr>
        <w:tab/>
        <w:t xml:space="preserve">Krzynowłoga Mała, Wiktorowo, </w:t>
      </w:r>
      <w:proofErr w:type="spellStart"/>
      <w:r>
        <w:rPr>
          <w:sz w:val="22"/>
        </w:rPr>
        <w:t>Borowe-Gryki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Borowe-Chrzczany</w:t>
      </w:r>
      <w:proofErr w:type="spellEnd"/>
      <w:r>
        <w:rPr>
          <w:sz w:val="22"/>
        </w:rPr>
        <w:t>, Łoje,</w:t>
      </w:r>
      <w:r>
        <w:rPr>
          <w:sz w:val="22"/>
        </w:rPr>
        <w:br/>
      </w:r>
      <w:proofErr w:type="spellStart"/>
      <w:r>
        <w:rPr>
          <w:sz w:val="22"/>
        </w:rPr>
        <w:t>Ostrowe</w:t>
      </w:r>
      <w:proofErr w:type="spellEnd"/>
      <w:r>
        <w:rPr>
          <w:sz w:val="22"/>
        </w:rPr>
        <w:t xml:space="preserve">- Stańczyki, Goski-Wąsosze, Krzynowłoga Mała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VII</w:t>
      </w:r>
      <w:r>
        <w:rPr>
          <w:sz w:val="22"/>
        </w:rPr>
        <w:t xml:space="preserve"> </w:t>
      </w:r>
      <w:r>
        <w:rPr>
          <w:sz w:val="22"/>
        </w:rPr>
        <w:tab/>
        <w:t xml:space="preserve">Krzynowłoga Mała, Cichowo, Ożumiech, Rudno Kmiece, Rudno Jeziorowe, </w:t>
      </w:r>
      <w:proofErr w:type="spellStart"/>
      <w:r>
        <w:rPr>
          <w:sz w:val="22"/>
        </w:rPr>
        <w:t>Borowe-Gryki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Borowe-Chrzczany</w:t>
      </w:r>
      <w:proofErr w:type="spellEnd"/>
      <w:r>
        <w:rPr>
          <w:sz w:val="22"/>
        </w:rPr>
        <w:t xml:space="preserve">, Łoje, Krzynowłoga Mała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sz w:val="22"/>
        </w:rPr>
        <w:t xml:space="preserve">Łączna ilość kilometrów </w:t>
      </w:r>
      <w:r>
        <w:rPr>
          <w:b/>
          <w:sz w:val="22"/>
        </w:rPr>
        <w:t>trasy II - ok. 125 km</w:t>
      </w:r>
      <w:r>
        <w:rPr>
          <w:sz w:val="22"/>
        </w:rPr>
        <w:t xml:space="preserve"> 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</w:p>
    <w:p w:rsidR="00B001EB" w:rsidRDefault="00B001EB" w:rsidP="004D0122">
      <w:pPr>
        <w:spacing w:line="480" w:lineRule="auto"/>
        <w:ind w:left="1418" w:hanging="1418"/>
        <w:rPr>
          <w:sz w:val="22"/>
        </w:rPr>
      </w:pPr>
    </w:p>
    <w:p w:rsidR="004D0122" w:rsidRDefault="004D0122" w:rsidP="004D0122">
      <w:pPr>
        <w:pStyle w:val="Nagwek8"/>
        <w:numPr>
          <w:ilvl w:val="7"/>
          <w:numId w:val="24"/>
        </w:numPr>
        <w:spacing w:line="480" w:lineRule="auto"/>
      </w:pPr>
      <w:r>
        <w:lastRenderedPageBreak/>
        <w:t>Trasa II</w:t>
      </w:r>
      <w:r>
        <w:rPr>
          <w:lang w:val="pl-PL"/>
        </w:rPr>
        <w:t xml:space="preserve">I    </w:t>
      </w:r>
    </w:p>
    <w:p w:rsidR="004D0122" w:rsidRDefault="004D0122" w:rsidP="00B001EB">
      <w:pPr>
        <w:spacing w:line="480" w:lineRule="auto"/>
        <w:rPr>
          <w:sz w:val="22"/>
        </w:rPr>
      </w:pPr>
      <w:r>
        <w:rPr>
          <w:sz w:val="22"/>
        </w:rPr>
        <w:t>Dowozy</w:t>
      </w:r>
    </w:p>
    <w:p w:rsidR="004D0122" w:rsidRDefault="004D0122" w:rsidP="004D0122">
      <w:pPr>
        <w:spacing w:line="480" w:lineRule="auto"/>
        <w:ind w:left="1410" w:hanging="1410"/>
        <w:rPr>
          <w:sz w:val="22"/>
        </w:rPr>
      </w:pPr>
      <w:r>
        <w:rPr>
          <w:b/>
          <w:sz w:val="22"/>
        </w:rPr>
        <w:t>Kurs VIII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22"/>
          <w:u w:val="single"/>
        </w:rPr>
        <w:t>6.30</w:t>
      </w:r>
      <w:r>
        <w:rPr>
          <w:sz w:val="22"/>
        </w:rPr>
        <w:t xml:space="preserve">   Krzynowłoga Mała - </w:t>
      </w:r>
      <w:proofErr w:type="spellStart"/>
      <w:r>
        <w:rPr>
          <w:sz w:val="22"/>
        </w:rPr>
        <w:t>Romany-Janowięta</w:t>
      </w:r>
      <w:proofErr w:type="spellEnd"/>
      <w:r>
        <w:rPr>
          <w:sz w:val="22"/>
        </w:rPr>
        <w:t xml:space="preserve">, - </w:t>
      </w:r>
      <w:proofErr w:type="spellStart"/>
      <w:r>
        <w:rPr>
          <w:sz w:val="22"/>
        </w:rPr>
        <w:t>Romany-Fuszki</w:t>
      </w:r>
      <w:proofErr w:type="spellEnd"/>
      <w:r>
        <w:rPr>
          <w:sz w:val="22"/>
        </w:rPr>
        <w:t xml:space="preserve">, Kaki – Mroczki - </w:t>
      </w:r>
      <w:proofErr w:type="spellStart"/>
      <w:r>
        <w:rPr>
          <w:sz w:val="22"/>
        </w:rPr>
        <w:t>Romany-Sebory</w:t>
      </w:r>
      <w:proofErr w:type="spellEnd"/>
      <w:r>
        <w:rPr>
          <w:sz w:val="22"/>
        </w:rPr>
        <w:t xml:space="preserve"> - Goski Wąsosze - </w:t>
      </w:r>
      <w:proofErr w:type="spellStart"/>
      <w:r>
        <w:rPr>
          <w:sz w:val="22"/>
        </w:rPr>
        <w:t>Ostrowe-Stańczyki</w:t>
      </w:r>
      <w:proofErr w:type="spellEnd"/>
      <w:r>
        <w:rPr>
          <w:sz w:val="22"/>
        </w:rPr>
        <w:t>, - Marianowo - Krzynowłoga Mała</w:t>
      </w:r>
      <w:r>
        <w:rPr>
          <w:sz w:val="22"/>
        </w:rPr>
        <w:tab/>
      </w:r>
    </w:p>
    <w:p w:rsidR="004D0122" w:rsidRDefault="004D0122" w:rsidP="004D0122">
      <w:pPr>
        <w:spacing w:line="480" w:lineRule="auto"/>
        <w:rPr>
          <w:sz w:val="22"/>
        </w:rPr>
      </w:pPr>
      <w:r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IX</w:t>
      </w:r>
      <w:r>
        <w:rPr>
          <w:sz w:val="22"/>
        </w:rPr>
        <w:tab/>
        <w:t xml:space="preserve">Krzynowłoga Mała – Morawy Śliwki – Morawy Wielkie - Łanięta, - </w:t>
      </w:r>
      <w:proofErr w:type="spellStart"/>
      <w:r>
        <w:rPr>
          <w:sz w:val="22"/>
        </w:rPr>
        <w:t>Romany-Sebory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Romany-Fuszki</w:t>
      </w:r>
      <w:proofErr w:type="spellEnd"/>
      <w:r>
        <w:rPr>
          <w:sz w:val="22"/>
        </w:rPr>
        <w:t xml:space="preserve">, Kaki – Mroczki, Ulatowo-Adamy, Ulatowo – </w:t>
      </w:r>
      <w:proofErr w:type="spellStart"/>
      <w:r>
        <w:rPr>
          <w:sz w:val="22"/>
        </w:rPr>
        <w:t>Borzuchy</w:t>
      </w:r>
      <w:proofErr w:type="spellEnd"/>
      <w:r>
        <w:rPr>
          <w:sz w:val="22"/>
        </w:rPr>
        <w:t>, Ulatowo-Rumunek, Zalesie-Golanki, Świniary, Plewnik, Romany Sebory, Łanięta, Romany Janowięta, Krzynowłoga Mała.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 xml:space="preserve">Kurs X             </w:t>
      </w:r>
      <w:r>
        <w:rPr>
          <w:sz w:val="22"/>
        </w:rPr>
        <w:t xml:space="preserve">Krzynowłoga Mała, Goski Wąsosze, Świniary, Plewnik, Ulatowo-Żyły, Ulatowo-Adamy, </w:t>
      </w:r>
      <w:proofErr w:type="spellStart"/>
      <w:r>
        <w:rPr>
          <w:sz w:val="22"/>
        </w:rPr>
        <w:t>Skierkowizna</w:t>
      </w:r>
      <w:proofErr w:type="spellEnd"/>
      <w:r>
        <w:rPr>
          <w:sz w:val="22"/>
        </w:rPr>
        <w:t xml:space="preserve">, Kaki-Mroczki, </w:t>
      </w:r>
      <w:proofErr w:type="spellStart"/>
      <w:r>
        <w:rPr>
          <w:sz w:val="22"/>
        </w:rPr>
        <w:t>Romany-Sebory</w:t>
      </w:r>
      <w:proofErr w:type="spellEnd"/>
      <w:r>
        <w:rPr>
          <w:sz w:val="22"/>
        </w:rPr>
        <w:t xml:space="preserve">, Romany Janowięta, Łanięta, Morawy Wielkie, Morawy Śliwki, Krzynowłoga Mała  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>
        <w:rPr>
          <w:rFonts w:cs="Arial"/>
          <w:sz w:val="22"/>
        </w:rPr>
        <w:t xml:space="preserve">Łączna ilość kilometrów </w:t>
      </w:r>
      <w:r>
        <w:rPr>
          <w:rFonts w:cs="Arial"/>
          <w:b/>
          <w:sz w:val="22"/>
        </w:rPr>
        <w:t>trasy III – ok. 160 km</w:t>
      </w:r>
    </w:p>
    <w:p w:rsidR="004D0122" w:rsidRDefault="004D0122" w:rsidP="004D0122">
      <w:pPr>
        <w:keepNext/>
        <w:numPr>
          <w:ilvl w:val="7"/>
          <w:numId w:val="24"/>
        </w:numPr>
        <w:suppressAutoHyphens w:val="0"/>
        <w:spacing w:line="480" w:lineRule="auto"/>
        <w:outlineLvl w:val="7"/>
        <w:rPr>
          <w:b/>
          <w:sz w:val="28"/>
          <w:lang w:val="x-none"/>
        </w:rPr>
      </w:pPr>
      <w:r>
        <w:rPr>
          <w:b/>
          <w:sz w:val="28"/>
          <w:lang w:val="x-none"/>
        </w:rPr>
        <w:t>Trasa IV</w:t>
      </w:r>
      <w:r>
        <w:rPr>
          <w:b/>
          <w:sz w:val="28"/>
        </w:rPr>
        <w:t xml:space="preserve">   </w:t>
      </w:r>
    </w:p>
    <w:p w:rsidR="004D0122" w:rsidRDefault="004D0122" w:rsidP="004D0122">
      <w:pPr>
        <w:spacing w:line="480" w:lineRule="auto"/>
        <w:ind w:left="567" w:hanging="567"/>
        <w:rPr>
          <w:sz w:val="22"/>
        </w:rPr>
      </w:pPr>
      <w:r>
        <w:rPr>
          <w:sz w:val="22"/>
        </w:rPr>
        <w:t>Dowozy</w:t>
      </w:r>
    </w:p>
    <w:p w:rsidR="004D0122" w:rsidRDefault="004D0122" w:rsidP="004D0122">
      <w:pPr>
        <w:spacing w:line="480" w:lineRule="auto"/>
        <w:ind w:left="1410" w:hanging="1410"/>
        <w:rPr>
          <w:sz w:val="22"/>
        </w:rPr>
      </w:pPr>
      <w:r>
        <w:rPr>
          <w:b/>
          <w:sz w:val="22"/>
        </w:rPr>
        <w:t>Kurs XI</w:t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b/>
          <w:sz w:val="22"/>
          <w:u w:val="single"/>
        </w:rPr>
        <w:t>6.30</w:t>
      </w:r>
      <w:r>
        <w:rPr>
          <w:sz w:val="22"/>
        </w:rPr>
        <w:t xml:space="preserve">   Krzynowłoga Mała, </w:t>
      </w:r>
      <w:proofErr w:type="spellStart"/>
      <w:r>
        <w:rPr>
          <w:sz w:val="22"/>
        </w:rPr>
        <w:t>Borowe-Chrzczany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Borowe-Gryki</w:t>
      </w:r>
      <w:proofErr w:type="spellEnd"/>
      <w:r>
        <w:rPr>
          <w:sz w:val="22"/>
        </w:rPr>
        <w:t xml:space="preserve">, Łoje, Morawy-Śliwki, Morawy- Wielkie, Łanięta, Łanięta, Romany Sebory, </w:t>
      </w:r>
      <w:proofErr w:type="spellStart"/>
      <w:r>
        <w:rPr>
          <w:sz w:val="22"/>
        </w:rPr>
        <w:t>Skierkowizna</w:t>
      </w:r>
      <w:proofErr w:type="spellEnd"/>
      <w:r>
        <w:rPr>
          <w:sz w:val="22"/>
        </w:rPr>
        <w:t xml:space="preserve">, Ulatowo –Czerniaki - Ulatowo Adamy – Goski </w:t>
      </w:r>
      <w:r>
        <w:rPr>
          <w:sz w:val="22"/>
        </w:rPr>
        <w:fldChar w:fldCharType="begin"/>
      </w:r>
      <w:r>
        <w:rPr>
          <w:sz w:val="22"/>
        </w:rPr>
        <w:instrText xml:space="preserve"> LISTNUM </w:instrText>
      </w:r>
      <w:r>
        <w:rPr>
          <w:sz w:val="22"/>
        </w:rPr>
        <w:fldChar w:fldCharType="end"/>
      </w:r>
      <w:r>
        <w:rPr>
          <w:sz w:val="22"/>
        </w:rPr>
        <w:t xml:space="preserve">Wąsosze - Krzynowłoga Mała. </w:t>
      </w:r>
    </w:p>
    <w:p w:rsidR="004D0122" w:rsidRDefault="004D0122" w:rsidP="004D0122">
      <w:pPr>
        <w:spacing w:line="480" w:lineRule="auto"/>
        <w:rPr>
          <w:sz w:val="22"/>
        </w:rPr>
      </w:pPr>
      <w:r>
        <w:rPr>
          <w:sz w:val="22"/>
        </w:rPr>
        <w:t>Odwozy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>Kurs XII</w:t>
      </w:r>
      <w:r>
        <w:rPr>
          <w:sz w:val="22"/>
        </w:rPr>
        <w:tab/>
      </w:r>
      <w:r w:rsidRPr="00234F6C">
        <w:rPr>
          <w:b/>
          <w:sz w:val="22"/>
          <w:u w:val="single"/>
        </w:rPr>
        <w:t xml:space="preserve">13.20  </w:t>
      </w:r>
      <w:r w:rsidRPr="009A4418">
        <w:rPr>
          <w:sz w:val="22"/>
        </w:rPr>
        <w:t>Krzynowłoga Mała</w:t>
      </w:r>
      <w:r>
        <w:rPr>
          <w:sz w:val="22"/>
        </w:rPr>
        <w:t xml:space="preserve"> – Krajewo Wierciochy – Goski Wąsosze – Plewnik – Grządki – Świniary – Krzynowłoga Mała. </w:t>
      </w:r>
    </w:p>
    <w:p w:rsidR="004D0122" w:rsidRDefault="004D0122" w:rsidP="004D0122">
      <w:pPr>
        <w:spacing w:line="480" w:lineRule="auto"/>
        <w:ind w:left="1418" w:hanging="1418"/>
        <w:rPr>
          <w:sz w:val="22"/>
        </w:rPr>
      </w:pPr>
      <w:r>
        <w:rPr>
          <w:b/>
          <w:sz w:val="22"/>
        </w:rPr>
        <w:t xml:space="preserve">Kurs XIII          </w:t>
      </w:r>
      <w:r w:rsidRPr="00234F6C">
        <w:rPr>
          <w:b/>
          <w:sz w:val="22"/>
          <w:u w:val="single"/>
        </w:rPr>
        <w:t>14.10.</w:t>
      </w:r>
      <w:r>
        <w:rPr>
          <w:b/>
          <w:sz w:val="22"/>
        </w:rPr>
        <w:t xml:space="preserve"> </w:t>
      </w:r>
      <w:r>
        <w:rPr>
          <w:sz w:val="22"/>
        </w:rPr>
        <w:t>Krzynowłoga Mała,</w:t>
      </w:r>
      <w:r>
        <w:rPr>
          <w:b/>
          <w:sz w:val="22"/>
        </w:rPr>
        <w:t xml:space="preserve"> </w:t>
      </w:r>
      <w:r>
        <w:rPr>
          <w:sz w:val="22"/>
        </w:rPr>
        <w:t>Cichowo, Chmieleń Wielki, Chmielonek, Masiak, Romany Zalesie, Grabowo Rżańce, Grabowo Skorupki - Krajewo-Kłódki, Krajewo Wielkie, Czaplice Bąki – Czaplice Kurki - Krzynowłoga Mała</w:t>
      </w:r>
      <w:r w:rsidRPr="009A4418">
        <w:rPr>
          <w:sz w:val="22"/>
        </w:rPr>
        <w:t xml:space="preserve"> 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>
        <w:rPr>
          <w:rFonts w:cs="Arial"/>
          <w:b/>
          <w:sz w:val="22"/>
        </w:rPr>
        <w:t>Łączna ilość kilometrów trasy IV – ok. 113 km</w:t>
      </w:r>
    </w:p>
    <w:p w:rsidR="004D0122" w:rsidRDefault="004D0122" w:rsidP="004D0122">
      <w:pPr>
        <w:spacing w:line="480" w:lineRule="auto"/>
        <w:jc w:val="both"/>
        <w:rPr>
          <w:rFonts w:cs="Arial"/>
          <w:b/>
          <w:sz w:val="22"/>
        </w:rPr>
      </w:pPr>
      <w:r>
        <w:rPr>
          <w:b/>
          <w:sz w:val="28"/>
          <w:lang w:val="x-none"/>
        </w:rPr>
        <w:t>Trasa V</w:t>
      </w:r>
      <w:r>
        <w:rPr>
          <w:b/>
          <w:sz w:val="28"/>
        </w:rPr>
        <w:t xml:space="preserve">    </w:t>
      </w:r>
    </w:p>
    <w:p w:rsidR="004D0122" w:rsidRDefault="004D0122" w:rsidP="004D0122">
      <w:pPr>
        <w:pStyle w:val="Tekstpodstawowy"/>
        <w:spacing w:line="480" w:lineRule="auto"/>
        <w:ind w:left="1416" w:hanging="1410"/>
        <w:rPr>
          <w:rFonts w:cs="Arial"/>
        </w:rPr>
      </w:pPr>
      <w:r>
        <w:rPr>
          <w:rFonts w:cs="Arial"/>
          <w:b/>
          <w:bCs/>
          <w:sz w:val="22"/>
          <w:szCs w:val="22"/>
        </w:rPr>
        <w:t>Kurs X</w:t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234F6C">
        <w:rPr>
          <w:rFonts w:cs="Arial"/>
          <w:b/>
          <w:u w:val="single"/>
          <w:lang w:val="pl-PL"/>
        </w:rPr>
        <w:t>6.45</w:t>
      </w:r>
      <w:r>
        <w:rPr>
          <w:rFonts w:cs="Arial"/>
          <w:lang w:val="pl-PL"/>
        </w:rPr>
        <w:t xml:space="preserve"> </w:t>
      </w:r>
      <w:r>
        <w:rPr>
          <w:rFonts w:cs="Arial"/>
        </w:rPr>
        <w:t>Krzynowłoga Mała</w:t>
      </w:r>
      <w:r>
        <w:rPr>
          <w:rFonts w:cs="Arial"/>
          <w:b/>
          <w:sz w:val="22"/>
          <w:szCs w:val="22"/>
          <w:lang w:val="pl-PL"/>
        </w:rPr>
        <w:t>,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Świniary, Zalesie Golanki, </w:t>
      </w:r>
      <w:r>
        <w:rPr>
          <w:rFonts w:cs="Arial"/>
          <w:sz w:val="22"/>
          <w:szCs w:val="22"/>
          <w:lang w:val="pl-PL"/>
        </w:rPr>
        <w:t xml:space="preserve">Ulatowo Zalesie, Ulatowo Rumunek, Ulatowo </w:t>
      </w:r>
      <w:proofErr w:type="spellStart"/>
      <w:r>
        <w:rPr>
          <w:rFonts w:cs="Arial"/>
          <w:sz w:val="22"/>
          <w:szCs w:val="22"/>
          <w:lang w:val="pl-PL"/>
        </w:rPr>
        <w:t>Borzuchy</w:t>
      </w:r>
      <w:proofErr w:type="spellEnd"/>
      <w:r>
        <w:rPr>
          <w:rFonts w:cs="Arial"/>
          <w:sz w:val="22"/>
          <w:szCs w:val="22"/>
          <w:lang w:val="pl-PL"/>
        </w:rPr>
        <w:t>, Ulatowo Adamy Szkoła</w:t>
      </w:r>
      <w:r>
        <w:rPr>
          <w:rFonts w:cs="Arial"/>
        </w:rPr>
        <w:t>, Krzynowłoga Mała.</w:t>
      </w:r>
    </w:p>
    <w:p w:rsidR="00F00048" w:rsidRPr="00B001EB" w:rsidRDefault="004D0122" w:rsidP="00B001EB">
      <w:pPr>
        <w:spacing w:line="480" w:lineRule="auto"/>
        <w:jc w:val="both"/>
        <w:rPr>
          <w:rFonts w:cs="Arial"/>
          <w:b/>
          <w:sz w:val="22"/>
        </w:rPr>
      </w:pPr>
      <w:r w:rsidRPr="00F72A52">
        <w:rPr>
          <w:rFonts w:cs="Arial"/>
          <w:b/>
          <w:sz w:val="22"/>
        </w:rPr>
        <w:t>Łączna ilo</w:t>
      </w:r>
      <w:r>
        <w:rPr>
          <w:rFonts w:cs="Arial"/>
          <w:b/>
          <w:sz w:val="22"/>
        </w:rPr>
        <w:t>ść kilometrów trasy IV – ok. 45</w:t>
      </w:r>
      <w:r w:rsidRPr="00F72A52">
        <w:rPr>
          <w:rFonts w:cs="Arial"/>
          <w:b/>
          <w:sz w:val="22"/>
        </w:rPr>
        <w:t xml:space="preserve"> km</w:t>
      </w:r>
    </w:p>
    <w:sectPr w:rsidR="00F00048" w:rsidRPr="00B001EB" w:rsidSect="00B001EB">
      <w:footerReference w:type="even" r:id="rId13"/>
      <w:footerReference w:type="default" r:id="rId14"/>
      <w:footerReference w:type="first" r:id="rId15"/>
      <w:pgSz w:w="11905" w:h="16837"/>
      <w:pgMar w:top="851" w:right="1106" w:bottom="709" w:left="1080" w:header="708" w:footer="6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A73" w:rsidRDefault="00B52A73">
      <w:r>
        <w:separator/>
      </w:r>
    </w:p>
  </w:endnote>
  <w:endnote w:type="continuationSeparator" w:id="0">
    <w:p w:rsidR="00B52A73" w:rsidRDefault="00B5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charset w:val="EE"/>
    <w:family w:val="swiss"/>
    <w:pitch w:val="default"/>
  </w:font>
  <w:font w:name="ArialMT">
    <w:charset w:val="EE"/>
    <w:family w:val="swiss"/>
    <w:pitch w:val="default"/>
  </w:font>
  <w:font w:name="Arial-BoldItalicMT"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4D0122" w:rsidP="009A6578">
    <w:pPr>
      <w:pBdr>
        <w:top w:val="single" w:sz="4" w:space="1" w:color="000000"/>
      </w:pBdr>
      <w:ind w:left="357" w:hanging="357"/>
      <w:jc w:val="center"/>
      <w:rPr>
        <w:rFonts w:cs="Arial"/>
        <w:b/>
        <w:bCs/>
        <w:i/>
        <w:iCs/>
        <w:sz w:val="16"/>
        <w:szCs w:val="16"/>
      </w:rPr>
    </w:pPr>
    <w:r>
      <w:rPr>
        <w:rFonts w:cs="Arial"/>
        <w:b/>
        <w:bCs/>
        <w:i/>
        <w:iCs/>
        <w:sz w:val="16"/>
        <w:szCs w:val="16"/>
      </w:rPr>
      <w:t>„Dowóz dzieci do szkół na terenie Gminy Krzynowłoga Mała w I półroczu 2019 roku”</w:t>
    </w:r>
  </w:p>
  <w:p w:rsidR="009A6578" w:rsidRDefault="00B52A73" w:rsidP="009A6578">
    <w:pPr>
      <w:pBdr>
        <w:top w:val="single" w:sz="4" w:space="1" w:color="000000"/>
      </w:pBdr>
      <w:ind w:left="357" w:hanging="357"/>
      <w:rPr>
        <w:rFonts w:cs="Arial"/>
        <w:b/>
        <w:bCs/>
        <w:i/>
        <w:iCs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B52A7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4D0122">
    <w:pPr>
      <w:pBdr>
        <w:top w:val="single" w:sz="4" w:space="1" w:color="000000"/>
      </w:pBdr>
      <w:ind w:left="357" w:hanging="357"/>
      <w:jc w:val="center"/>
      <w:rPr>
        <w:rFonts w:cs="Arial"/>
        <w:b/>
        <w:bCs/>
        <w:i/>
        <w:iCs/>
        <w:sz w:val="16"/>
        <w:szCs w:val="16"/>
      </w:rPr>
    </w:pPr>
    <w:r>
      <w:rPr>
        <w:rFonts w:cs="Arial"/>
        <w:b/>
        <w:bCs/>
        <w:i/>
        <w:iCs/>
        <w:sz w:val="16"/>
        <w:szCs w:val="16"/>
      </w:rPr>
      <w:t xml:space="preserve">„Dowóz dzieci do szkół na terenie Gminy </w:t>
    </w:r>
    <w:r w:rsidR="00B4420E">
      <w:rPr>
        <w:rFonts w:cs="Arial"/>
        <w:b/>
        <w:bCs/>
        <w:i/>
        <w:iCs/>
        <w:sz w:val="16"/>
        <w:szCs w:val="16"/>
      </w:rPr>
      <w:t xml:space="preserve">Krzynowłoga Mała w </w:t>
    </w:r>
    <w:r w:rsidR="00A563F0">
      <w:rPr>
        <w:rFonts w:cs="Arial"/>
        <w:b/>
        <w:bCs/>
        <w:i/>
        <w:iCs/>
        <w:sz w:val="16"/>
        <w:szCs w:val="16"/>
      </w:rPr>
      <w:t xml:space="preserve">I półroczu 2019 roku </w:t>
    </w:r>
    <w:r>
      <w:rPr>
        <w:rFonts w:cs="Arial"/>
        <w:b/>
        <w:bCs/>
        <w:i/>
        <w:iCs/>
        <w:sz w:val="16"/>
        <w:szCs w:val="16"/>
      </w:rPr>
      <w:t>”</w:t>
    </w:r>
  </w:p>
  <w:p w:rsidR="00B4420E" w:rsidRDefault="00B4420E">
    <w:pPr>
      <w:pBdr>
        <w:top w:val="single" w:sz="4" w:space="1" w:color="000000"/>
      </w:pBdr>
      <w:ind w:left="357" w:hanging="357"/>
      <w:jc w:val="center"/>
      <w:rPr>
        <w:rFonts w:cs="Arial"/>
        <w:b/>
        <w:bCs/>
        <w:i/>
        <w:iCs/>
        <w:sz w:val="16"/>
        <w:szCs w:val="16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B52A73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B52A73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4D0122">
    <w:pPr>
      <w:pBdr>
        <w:top w:val="single" w:sz="4" w:space="1" w:color="000000"/>
      </w:pBdr>
      <w:ind w:left="357" w:hanging="357"/>
      <w:jc w:val="center"/>
      <w:rPr>
        <w:rFonts w:cs="Arial"/>
        <w:b/>
        <w:bCs/>
        <w:i/>
        <w:iCs/>
        <w:sz w:val="16"/>
        <w:szCs w:val="16"/>
      </w:rPr>
    </w:pPr>
    <w:r>
      <w:rPr>
        <w:rFonts w:cs="Arial"/>
        <w:b/>
        <w:bCs/>
        <w:i/>
        <w:iCs/>
        <w:sz w:val="16"/>
        <w:szCs w:val="16"/>
      </w:rPr>
      <w:t>„Dowóz dzieci do szkół na teren</w:t>
    </w:r>
    <w:r w:rsidR="00A563F0">
      <w:rPr>
        <w:rFonts w:cs="Arial"/>
        <w:b/>
        <w:bCs/>
        <w:i/>
        <w:iCs/>
        <w:sz w:val="16"/>
        <w:szCs w:val="16"/>
      </w:rPr>
      <w:t>ie Gminy Krzynowłoga Mała w I półroczu 2019 roku</w:t>
    </w:r>
    <w:r>
      <w:rPr>
        <w:rFonts w:cs="Arial"/>
        <w:b/>
        <w:bCs/>
        <w:i/>
        <w:iCs/>
        <w:sz w:val="16"/>
        <w:szCs w:val="16"/>
      </w:rPr>
      <w:t>”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22C" w:rsidRDefault="00B52A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A73" w:rsidRDefault="00B52A73">
      <w:r>
        <w:separator/>
      </w:r>
    </w:p>
  </w:footnote>
  <w:footnote w:type="continuationSeparator" w:id="0">
    <w:p w:rsidR="00B52A73" w:rsidRDefault="00B52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Nagwek7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5" w15:restartNumberingAfterBreak="0">
    <w:nsid w:val="00000006"/>
    <w:multiLevelType w:val="singleLevel"/>
    <w:tmpl w:val="00000006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B"/>
    <w:multiLevelType w:val="singleLevel"/>
    <w:tmpl w:val="0000000B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1" w15:restartNumberingAfterBreak="0">
    <w:nsid w:val="0000000C"/>
    <w:multiLevelType w:val="single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E"/>
    <w:multiLevelType w:val="singleLevel"/>
    <w:tmpl w:val="0000000E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12"/>
    <w:multiLevelType w:val="singleLevel"/>
    <w:tmpl w:val="0000001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7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5"/>
    <w:multiLevelType w:val="multilevel"/>
    <w:tmpl w:val="00000015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6"/>
    <w:multiLevelType w:val="multilevel"/>
    <w:tmpl w:val="00000016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7"/>
    <w:multiLevelType w:val="multilevel"/>
    <w:tmpl w:val="000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6"/>
      <w:numFmt w:val="upperRoman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E91648C"/>
    <w:multiLevelType w:val="hybridMultilevel"/>
    <w:tmpl w:val="7D688F8C"/>
    <w:lvl w:ilvl="0" w:tplc="6A04AEFC">
      <w:start w:val="5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122"/>
    <w:rsid w:val="000C2D79"/>
    <w:rsid w:val="003C5494"/>
    <w:rsid w:val="00421BD5"/>
    <w:rsid w:val="004C236F"/>
    <w:rsid w:val="004D0122"/>
    <w:rsid w:val="00600620"/>
    <w:rsid w:val="007D48AA"/>
    <w:rsid w:val="00A563F0"/>
    <w:rsid w:val="00AE7654"/>
    <w:rsid w:val="00B001EB"/>
    <w:rsid w:val="00B4420E"/>
    <w:rsid w:val="00B52A73"/>
    <w:rsid w:val="00C2399F"/>
    <w:rsid w:val="00E01BC0"/>
    <w:rsid w:val="00E65571"/>
    <w:rsid w:val="00F0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CD002-5F20-494A-BC26-ADF08BDB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01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D012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7">
    <w:name w:val="heading 7"/>
    <w:basedOn w:val="Normalny"/>
    <w:next w:val="Normalny"/>
    <w:link w:val="Nagwek7Znak"/>
    <w:qFormat/>
    <w:rsid w:val="004D0122"/>
    <w:pPr>
      <w:keepNext/>
      <w:numPr>
        <w:ilvl w:val="6"/>
        <w:numId w:val="1"/>
      </w:numPr>
      <w:jc w:val="both"/>
      <w:outlineLvl w:val="6"/>
    </w:pPr>
    <w:rPr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4D0122"/>
    <w:pPr>
      <w:keepNext/>
      <w:numPr>
        <w:ilvl w:val="7"/>
        <w:numId w:val="1"/>
      </w:numPr>
      <w:suppressAutoHyphens w:val="0"/>
      <w:outlineLvl w:val="7"/>
    </w:pPr>
    <w:rPr>
      <w:b/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D0122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7Znak">
    <w:name w:val="Nagłówek 7 Znak"/>
    <w:basedOn w:val="Domylnaczcionkaakapitu"/>
    <w:link w:val="Nagwek7"/>
    <w:rsid w:val="004D0122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4D0122"/>
    <w:rPr>
      <w:rFonts w:ascii="Times New Roman" w:eastAsia="Times New Roman" w:hAnsi="Times New Roman" w:cs="Times New Roman"/>
      <w:b/>
      <w:sz w:val="28"/>
      <w:szCs w:val="24"/>
      <w:lang w:val="x-none" w:eastAsia="ar-SA"/>
    </w:rPr>
  </w:style>
  <w:style w:type="character" w:styleId="Hipercze">
    <w:name w:val="Hyperlink"/>
    <w:rsid w:val="004D012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D0122"/>
    <w:pPr>
      <w:jc w:val="both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4D0122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Tekstpodstawowywcity">
    <w:name w:val="Body Text Indent"/>
    <w:basedOn w:val="Normalny"/>
    <w:link w:val="TekstpodstawowywcityZnak"/>
    <w:rsid w:val="004D0122"/>
    <w:pPr>
      <w:ind w:firstLine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D01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4D0122"/>
    <w:pPr>
      <w:widowControl w:val="0"/>
      <w:tabs>
        <w:tab w:val="left" w:pos="426"/>
        <w:tab w:val="left" w:pos="850"/>
      </w:tabs>
      <w:snapToGrid w:val="0"/>
      <w:jc w:val="both"/>
    </w:pPr>
    <w:rPr>
      <w:b/>
      <w:sz w:val="23"/>
    </w:rPr>
  </w:style>
  <w:style w:type="paragraph" w:customStyle="1" w:styleId="Tekstpodstawowy21">
    <w:name w:val="Tekst podstawowy 21"/>
    <w:basedOn w:val="Normalny"/>
    <w:rsid w:val="004D0122"/>
    <w:pPr>
      <w:widowControl w:val="0"/>
      <w:tabs>
        <w:tab w:val="left" w:pos="426"/>
        <w:tab w:val="left" w:pos="850"/>
      </w:tabs>
      <w:snapToGrid w:val="0"/>
      <w:jc w:val="center"/>
    </w:pPr>
    <w:rPr>
      <w:b/>
      <w:bCs/>
      <w:sz w:val="28"/>
    </w:rPr>
  </w:style>
  <w:style w:type="paragraph" w:customStyle="1" w:styleId="arimr">
    <w:name w:val="arimr"/>
    <w:basedOn w:val="Normalny"/>
    <w:rsid w:val="004D0122"/>
    <w:pPr>
      <w:widowControl w:val="0"/>
      <w:snapToGrid w:val="0"/>
      <w:spacing w:line="360" w:lineRule="auto"/>
    </w:pPr>
    <w:rPr>
      <w:szCs w:val="20"/>
      <w:lang w:val="en-US"/>
    </w:rPr>
  </w:style>
  <w:style w:type="paragraph" w:styleId="Stopka">
    <w:name w:val="footer"/>
    <w:basedOn w:val="Normalny"/>
    <w:link w:val="StopkaZnak"/>
    <w:rsid w:val="004D01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01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4D0122"/>
    <w:pPr>
      <w:spacing w:line="312" w:lineRule="auto"/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4D012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4D0122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4D0122"/>
    <w:pPr>
      <w:spacing w:before="280" w:after="280"/>
    </w:pPr>
  </w:style>
  <w:style w:type="paragraph" w:customStyle="1" w:styleId="NormalCyr">
    <w:name w:val="NormalCyr"/>
    <w:basedOn w:val="Normalny"/>
    <w:rsid w:val="004D0122"/>
    <w:rPr>
      <w:b/>
      <w:szCs w:val="20"/>
      <w:lang w:val="en-GB"/>
    </w:rPr>
  </w:style>
  <w:style w:type="paragraph" w:customStyle="1" w:styleId="Index">
    <w:name w:val="Index"/>
    <w:basedOn w:val="Normalny"/>
    <w:rsid w:val="004D0122"/>
    <w:pPr>
      <w:suppressLineNumbers/>
    </w:pPr>
    <w:rPr>
      <w:rFonts w:cs="Tahom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12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D0122"/>
    <w:rPr>
      <w:rFonts w:eastAsiaTheme="minorEastAsia"/>
      <w:color w:val="5A5A5A" w:themeColor="text1" w:themeTint="A5"/>
      <w:spacing w:val="15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44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2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ynowlogamala.pl/" TargetMode="External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mailto:referat_org@o2.pl" TargetMode="Externa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3868</Words>
  <Characters>23208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11</cp:revision>
  <cp:lastPrinted>2018-12-12T11:21:00Z</cp:lastPrinted>
  <dcterms:created xsi:type="dcterms:W3CDTF">2018-12-10T11:04:00Z</dcterms:created>
  <dcterms:modified xsi:type="dcterms:W3CDTF">2018-12-12T11:44:00Z</dcterms:modified>
</cp:coreProperties>
</file>