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70C" w:rsidRPr="0059070C" w:rsidRDefault="0059070C" w:rsidP="0059070C">
      <w:pPr>
        <w:pStyle w:val="Tekstpodstawowywcity"/>
        <w:tabs>
          <w:tab w:val="left" w:pos="-2268"/>
          <w:tab w:val="left" w:pos="-567"/>
          <w:tab w:val="left" w:pos="5387"/>
        </w:tabs>
        <w:spacing w:line="288" w:lineRule="auto"/>
        <w:ind w:firstLine="0"/>
        <w:jc w:val="center"/>
        <w:rPr>
          <w:sz w:val="36"/>
          <w:szCs w:val="36"/>
          <w14:shadow w14:blurRad="50800" w14:dist="38100" w14:dir="2700000" w14:sx="100000" w14:sy="100000" w14:kx="0" w14:ky="0" w14:algn="tl">
            <w14:srgbClr w14:val="000000">
              <w14:alpha w14:val="60000"/>
            </w14:srgbClr>
          </w14:shadow>
        </w:rPr>
      </w:pPr>
    </w:p>
    <w:p w:rsidR="0059070C" w:rsidRPr="0059070C" w:rsidRDefault="0059070C" w:rsidP="0059070C">
      <w:pPr>
        <w:pStyle w:val="Tekstpodstawowywcity"/>
        <w:tabs>
          <w:tab w:val="left" w:pos="-2268"/>
          <w:tab w:val="left" w:pos="-567"/>
          <w:tab w:val="left" w:pos="5387"/>
        </w:tabs>
        <w:spacing w:line="288" w:lineRule="auto"/>
        <w:ind w:firstLine="0"/>
        <w:jc w:val="center"/>
        <w:rPr>
          <w:sz w:val="36"/>
          <w:szCs w:val="36"/>
          <w14:shadow w14:blurRad="50800" w14:dist="38100" w14:dir="2700000" w14:sx="100000" w14:sy="100000" w14:kx="0" w14:ky="0" w14:algn="tl">
            <w14:srgbClr w14:val="000000">
              <w14:alpha w14:val="60000"/>
            </w14:srgbClr>
          </w14:shadow>
        </w:rPr>
      </w:pPr>
    </w:p>
    <w:p w:rsidR="0059070C" w:rsidRPr="0059070C" w:rsidRDefault="0059070C" w:rsidP="0059070C">
      <w:pPr>
        <w:pStyle w:val="Tekstpodstawowywcity"/>
        <w:tabs>
          <w:tab w:val="left" w:pos="-2268"/>
          <w:tab w:val="left" w:pos="-567"/>
          <w:tab w:val="left" w:pos="5387"/>
        </w:tabs>
        <w:spacing w:line="288" w:lineRule="auto"/>
        <w:ind w:firstLine="0"/>
        <w:jc w:val="center"/>
        <w:rPr>
          <w:sz w:val="32"/>
          <w:szCs w:val="32"/>
          <w14:shadow w14:blurRad="50800" w14:dist="38100" w14:dir="2700000" w14:sx="100000" w14:sy="100000" w14:kx="0" w14:ky="0" w14:algn="tl">
            <w14:srgbClr w14:val="000000">
              <w14:alpha w14:val="60000"/>
            </w14:srgbClr>
          </w14:shadow>
        </w:rPr>
      </w:pPr>
      <w:r w:rsidRPr="0059070C">
        <w:rPr>
          <w:sz w:val="32"/>
          <w:szCs w:val="32"/>
          <w14:shadow w14:blurRad="50800" w14:dist="38100" w14:dir="2700000" w14:sx="100000" w14:sy="100000" w14:kx="0" w14:ky="0" w14:algn="tl">
            <w14:srgbClr w14:val="000000">
              <w14:alpha w14:val="60000"/>
            </w14:srgbClr>
          </w14:shadow>
        </w:rPr>
        <w:t>SPECYFIKACJA</w:t>
      </w:r>
    </w:p>
    <w:p w:rsidR="0059070C" w:rsidRPr="0059070C" w:rsidRDefault="0059070C" w:rsidP="0059070C">
      <w:pPr>
        <w:pStyle w:val="Tekstpodstawowywcity"/>
        <w:tabs>
          <w:tab w:val="left" w:pos="-2268"/>
          <w:tab w:val="left" w:pos="-567"/>
          <w:tab w:val="left" w:pos="5387"/>
        </w:tabs>
        <w:spacing w:line="288" w:lineRule="auto"/>
        <w:ind w:firstLine="0"/>
        <w:jc w:val="center"/>
        <w:rPr>
          <w:sz w:val="32"/>
          <w:szCs w:val="32"/>
          <w14:shadow w14:blurRad="50800" w14:dist="38100" w14:dir="2700000" w14:sx="100000" w14:sy="100000" w14:kx="0" w14:ky="0" w14:algn="tl">
            <w14:srgbClr w14:val="000000">
              <w14:alpha w14:val="60000"/>
            </w14:srgbClr>
          </w14:shadow>
        </w:rPr>
      </w:pPr>
      <w:r w:rsidRPr="0059070C">
        <w:rPr>
          <w:sz w:val="32"/>
          <w:szCs w:val="32"/>
          <w14:shadow w14:blurRad="50800" w14:dist="38100" w14:dir="2700000" w14:sx="100000" w14:sy="100000" w14:kx="0" w14:ky="0" w14:algn="tl">
            <w14:srgbClr w14:val="000000">
              <w14:alpha w14:val="60000"/>
            </w14:srgbClr>
          </w14:shadow>
        </w:rPr>
        <w:t>ISTOTNYCH WARUNKÓW ZAMÓWIENIA</w:t>
      </w:r>
    </w:p>
    <w:p w:rsidR="0059070C" w:rsidRPr="0059070C" w:rsidRDefault="0059070C" w:rsidP="0059070C">
      <w:pPr>
        <w:pStyle w:val="Tekstpodstawowywcity"/>
        <w:tabs>
          <w:tab w:val="left" w:pos="-2268"/>
          <w:tab w:val="left" w:pos="-567"/>
          <w:tab w:val="left" w:pos="5387"/>
        </w:tabs>
        <w:spacing w:line="288" w:lineRule="auto"/>
        <w:ind w:firstLine="0"/>
        <w:jc w:val="center"/>
        <w:rPr>
          <w:sz w:val="32"/>
          <w:szCs w:val="32"/>
          <w14:shadow w14:blurRad="50800" w14:dist="38100" w14:dir="2700000" w14:sx="100000" w14:sy="100000" w14:kx="0" w14:ky="0" w14:algn="tl">
            <w14:srgbClr w14:val="000000">
              <w14:alpha w14:val="60000"/>
            </w14:srgbClr>
          </w14:shadow>
        </w:rPr>
      </w:pPr>
      <w:r w:rsidRPr="0059070C">
        <w:rPr>
          <w:sz w:val="32"/>
          <w:szCs w:val="32"/>
          <w14:shadow w14:blurRad="50800" w14:dist="38100" w14:dir="2700000" w14:sx="100000" w14:sy="100000" w14:kx="0" w14:ky="0" w14:algn="tl">
            <w14:srgbClr w14:val="000000">
              <w14:alpha w14:val="60000"/>
            </w14:srgbClr>
          </w14:shadow>
        </w:rPr>
        <w:t>(SIWZ)</w:t>
      </w:r>
    </w:p>
    <w:p w:rsidR="0059070C" w:rsidRDefault="0059070C" w:rsidP="0059070C">
      <w:pPr>
        <w:pStyle w:val="Tekstpodstawowywcity"/>
        <w:tabs>
          <w:tab w:val="left" w:pos="-2268"/>
          <w:tab w:val="left" w:pos="-567"/>
          <w:tab w:val="left" w:pos="5387"/>
        </w:tabs>
        <w:spacing w:line="288" w:lineRule="auto"/>
        <w:ind w:firstLine="0"/>
        <w:jc w:val="center"/>
      </w:pPr>
    </w:p>
    <w:p w:rsidR="0059070C" w:rsidRDefault="0059070C" w:rsidP="0059070C">
      <w:pPr>
        <w:pStyle w:val="Tekstpodstawowy31"/>
        <w:spacing w:line="288" w:lineRule="auto"/>
        <w:rPr>
          <w:b w:val="0"/>
          <w:sz w:val="16"/>
          <w:szCs w:val="16"/>
        </w:rPr>
      </w:pPr>
    </w:p>
    <w:p w:rsidR="00B96B11" w:rsidRDefault="00B96B11" w:rsidP="00B96B11">
      <w:pPr>
        <w:pStyle w:val="Tekstpodstawowywcity"/>
        <w:tabs>
          <w:tab w:val="left" w:pos="-2268"/>
          <w:tab w:val="left" w:pos="-567"/>
          <w:tab w:val="left" w:pos="5387"/>
        </w:tabs>
        <w:spacing w:line="288" w:lineRule="auto"/>
        <w:jc w:val="center"/>
        <w:rPr>
          <w:sz w:val="22"/>
          <w:szCs w:val="22"/>
        </w:rPr>
      </w:pPr>
      <w:r>
        <w:rPr>
          <w:sz w:val="22"/>
          <w:szCs w:val="22"/>
        </w:rPr>
        <w:t xml:space="preserve">postępowanie prowadzone w trybie zapytania ofertowego na udzielenie zamówienia publicznego </w:t>
      </w:r>
    </w:p>
    <w:p w:rsidR="00B96B11" w:rsidRDefault="00B96B11" w:rsidP="00B96B11">
      <w:pPr>
        <w:pStyle w:val="Tekstpodstawowywcity"/>
        <w:tabs>
          <w:tab w:val="left" w:pos="-2268"/>
          <w:tab w:val="left" w:pos="-567"/>
          <w:tab w:val="left" w:pos="5387"/>
        </w:tabs>
        <w:spacing w:line="288" w:lineRule="auto"/>
        <w:jc w:val="center"/>
        <w:rPr>
          <w:sz w:val="22"/>
          <w:szCs w:val="22"/>
        </w:rPr>
      </w:pPr>
      <w:r>
        <w:rPr>
          <w:sz w:val="22"/>
          <w:szCs w:val="22"/>
        </w:rPr>
        <w:t xml:space="preserve">o wartości szacunkowej zamówienia </w:t>
      </w:r>
    </w:p>
    <w:p w:rsidR="00B96B11" w:rsidRDefault="00B96B11" w:rsidP="00B96B11">
      <w:pPr>
        <w:pStyle w:val="Tekstpodstawowywcity"/>
        <w:tabs>
          <w:tab w:val="left" w:pos="-2268"/>
          <w:tab w:val="left" w:pos="-567"/>
          <w:tab w:val="left" w:pos="5387"/>
        </w:tabs>
        <w:spacing w:line="288" w:lineRule="auto"/>
        <w:ind w:firstLine="0"/>
        <w:jc w:val="center"/>
        <w:rPr>
          <w:sz w:val="16"/>
          <w:szCs w:val="16"/>
        </w:rPr>
      </w:pPr>
      <w:r>
        <w:rPr>
          <w:sz w:val="22"/>
          <w:szCs w:val="22"/>
        </w:rPr>
        <w:t>nieprzekraczającej 30.000 euro, do którego zgodnie z przepisem art.4 pkt 8 ustawy z dnia 29 stycznia 2004 r. Prawo zamówień publicznych (tekst jedn. Dz. U. z 2019 r., poz. 1843) nie stosuje się przepisów ustawy Prawo zamówień publicznych</w:t>
      </w:r>
    </w:p>
    <w:p w:rsidR="0059070C" w:rsidRDefault="0059070C" w:rsidP="0059070C">
      <w:pPr>
        <w:widowControl w:val="0"/>
        <w:tabs>
          <w:tab w:val="left" w:pos="426"/>
          <w:tab w:val="left" w:pos="850"/>
        </w:tabs>
        <w:snapToGrid w:val="0"/>
        <w:spacing w:line="288" w:lineRule="auto"/>
        <w:jc w:val="both"/>
        <w:rPr>
          <w:b/>
        </w:rPr>
      </w:pPr>
    </w:p>
    <w:p w:rsidR="0059070C" w:rsidRDefault="0059070C" w:rsidP="0059070C">
      <w:pPr>
        <w:widowControl w:val="0"/>
        <w:tabs>
          <w:tab w:val="left" w:pos="426"/>
          <w:tab w:val="left" w:pos="850"/>
        </w:tabs>
        <w:snapToGrid w:val="0"/>
        <w:spacing w:line="288" w:lineRule="auto"/>
        <w:jc w:val="both"/>
        <w:rPr>
          <w:b/>
        </w:rPr>
      </w:pPr>
    </w:p>
    <w:p w:rsidR="0059070C" w:rsidRDefault="0059070C" w:rsidP="0059070C">
      <w:pPr>
        <w:widowControl w:val="0"/>
        <w:tabs>
          <w:tab w:val="left" w:pos="426"/>
          <w:tab w:val="left" w:pos="850"/>
        </w:tabs>
        <w:snapToGrid w:val="0"/>
        <w:spacing w:line="288" w:lineRule="auto"/>
        <w:jc w:val="both"/>
        <w:rPr>
          <w:b/>
        </w:rPr>
      </w:pPr>
    </w:p>
    <w:p w:rsidR="0059070C" w:rsidRDefault="0059070C" w:rsidP="0059070C">
      <w:pPr>
        <w:widowControl w:val="0"/>
        <w:tabs>
          <w:tab w:val="left" w:pos="426"/>
          <w:tab w:val="left" w:pos="850"/>
        </w:tabs>
        <w:snapToGrid w:val="0"/>
        <w:spacing w:line="288" w:lineRule="auto"/>
        <w:jc w:val="both"/>
        <w:rPr>
          <w:b/>
        </w:rPr>
      </w:pPr>
    </w:p>
    <w:p w:rsidR="0059070C" w:rsidRDefault="0059070C" w:rsidP="0059070C">
      <w:pPr>
        <w:widowControl w:val="0"/>
        <w:tabs>
          <w:tab w:val="left" w:pos="426"/>
          <w:tab w:val="left" w:pos="850"/>
        </w:tabs>
        <w:snapToGrid w:val="0"/>
        <w:spacing w:line="288" w:lineRule="auto"/>
        <w:jc w:val="center"/>
        <w:rPr>
          <w:b/>
          <w:u w:val="single"/>
        </w:rPr>
      </w:pPr>
      <w:r>
        <w:rPr>
          <w:b/>
          <w:u w:val="single"/>
        </w:rPr>
        <w:t>NAZWA I ADRES ZAMAWIAJĄCEGO:</w:t>
      </w:r>
    </w:p>
    <w:p w:rsidR="0059070C" w:rsidRDefault="0059070C" w:rsidP="0059070C">
      <w:pPr>
        <w:jc w:val="both"/>
        <w:rPr>
          <w:b/>
        </w:rPr>
      </w:pPr>
    </w:p>
    <w:p w:rsidR="0059070C" w:rsidRDefault="0059070C" w:rsidP="0059070C">
      <w:pPr>
        <w:widowControl w:val="0"/>
        <w:pBdr>
          <w:top w:val="single" w:sz="4" w:space="1" w:color="000000"/>
          <w:left w:val="single" w:sz="4" w:space="4" w:color="000000"/>
          <w:bottom w:val="single" w:sz="4" w:space="1" w:color="000000"/>
          <w:right w:val="single" w:sz="4" w:space="4" w:color="000000"/>
        </w:pBdr>
        <w:shd w:val="clear" w:color="auto" w:fill="DFDFDF"/>
        <w:tabs>
          <w:tab w:val="left" w:pos="0"/>
          <w:tab w:val="left" w:pos="426"/>
          <w:tab w:val="left" w:pos="850"/>
        </w:tabs>
        <w:snapToGrid w:val="0"/>
        <w:spacing w:line="288" w:lineRule="auto"/>
        <w:jc w:val="center"/>
        <w:rPr>
          <w:b/>
          <w:bCs/>
          <w:sz w:val="28"/>
          <w:szCs w:val="28"/>
        </w:rPr>
      </w:pPr>
      <w:r>
        <w:rPr>
          <w:b/>
          <w:bCs/>
          <w:sz w:val="28"/>
          <w:szCs w:val="28"/>
        </w:rPr>
        <w:t>Gmina Krzynowłoga Mała</w:t>
      </w:r>
    </w:p>
    <w:p w:rsidR="0059070C" w:rsidRDefault="0059070C" w:rsidP="0059070C">
      <w:pPr>
        <w:widowControl w:val="0"/>
        <w:pBdr>
          <w:top w:val="single" w:sz="4" w:space="1" w:color="000000"/>
          <w:left w:val="single" w:sz="4" w:space="4" w:color="000000"/>
          <w:bottom w:val="single" w:sz="4" w:space="1" w:color="000000"/>
          <w:right w:val="single" w:sz="4" w:space="4" w:color="000000"/>
        </w:pBdr>
        <w:shd w:val="clear" w:color="auto" w:fill="DFDFDF"/>
        <w:tabs>
          <w:tab w:val="left" w:pos="0"/>
          <w:tab w:val="left" w:pos="426"/>
          <w:tab w:val="left" w:pos="850"/>
        </w:tabs>
        <w:snapToGrid w:val="0"/>
        <w:spacing w:line="288" w:lineRule="auto"/>
        <w:jc w:val="center"/>
        <w:rPr>
          <w:b/>
          <w:bCs/>
          <w:sz w:val="28"/>
          <w:szCs w:val="28"/>
        </w:rPr>
      </w:pPr>
      <w:r>
        <w:rPr>
          <w:b/>
          <w:bCs/>
          <w:sz w:val="28"/>
          <w:szCs w:val="28"/>
        </w:rPr>
        <w:t>06-316 Krzynowłoga Mała</w:t>
      </w:r>
    </w:p>
    <w:p w:rsidR="0059070C" w:rsidRDefault="0059070C" w:rsidP="0059070C">
      <w:pPr>
        <w:widowControl w:val="0"/>
        <w:pBdr>
          <w:top w:val="single" w:sz="4" w:space="1" w:color="000000"/>
          <w:left w:val="single" w:sz="4" w:space="4" w:color="000000"/>
          <w:bottom w:val="single" w:sz="4" w:space="1" w:color="000000"/>
          <w:right w:val="single" w:sz="4" w:space="4" w:color="000000"/>
        </w:pBdr>
        <w:shd w:val="clear" w:color="auto" w:fill="DFDFDF"/>
        <w:tabs>
          <w:tab w:val="left" w:pos="0"/>
          <w:tab w:val="left" w:pos="426"/>
          <w:tab w:val="left" w:pos="850"/>
        </w:tabs>
        <w:snapToGrid w:val="0"/>
        <w:spacing w:line="288" w:lineRule="auto"/>
        <w:jc w:val="center"/>
        <w:rPr>
          <w:b/>
          <w:bCs/>
          <w:sz w:val="28"/>
          <w:szCs w:val="28"/>
        </w:rPr>
      </w:pPr>
      <w:r>
        <w:rPr>
          <w:b/>
          <w:bCs/>
          <w:sz w:val="28"/>
          <w:szCs w:val="28"/>
        </w:rPr>
        <w:t>ul. Kościelna 3</w:t>
      </w:r>
    </w:p>
    <w:p w:rsidR="0059070C" w:rsidRDefault="0059070C" w:rsidP="0059070C">
      <w:pPr>
        <w:pStyle w:val="Tekstpodstawowy21"/>
        <w:spacing w:line="288" w:lineRule="auto"/>
        <w:rPr>
          <w:bCs w:val="0"/>
          <w:sz w:val="24"/>
        </w:rPr>
      </w:pPr>
    </w:p>
    <w:p w:rsidR="0059070C" w:rsidRDefault="0059070C" w:rsidP="0059070C">
      <w:pPr>
        <w:pStyle w:val="Tekstpodstawowy21"/>
        <w:spacing w:line="288" w:lineRule="auto"/>
        <w:rPr>
          <w:sz w:val="24"/>
        </w:rPr>
      </w:pPr>
      <w:r>
        <w:rPr>
          <w:sz w:val="24"/>
        </w:rPr>
        <w:t xml:space="preserve">zamierza udzielić zamówienia publicznego na realizację zadania: </w:t>
      </w:r>
    </w:p>
    <w:p w:rsidR="0059070C" w:rsidRDefault="0059070C" w:rsidP="0059070C">
      <w:pPr>
        <w:pStyle w:val="Tekstpodstawowy21"/>
        <w:spacing w:line="288" w:lineRule="auto"/>
        <w:rPr>
          <w:sz w:val="24"/>
        </w:rPr>
      </w:pPr>
    </w:p>
    <w:p w:rsidR="0059070C" w:rsidRDefault="0059070C" w:rsidP="0059070C">
      <w:pPr>
        <w:pStyle w:val="Tekstpodstawowy21"/>
        <w:spacing w:line="288" w:lineRule="auto"/>
        <w:rPr>
          <w:sz w:val="24"/>
        </w:rPr>
      </w:pPr>
    </w:p>
    <w:p w:rsidR="0059070C" w:rsidRDefault="0059070C" w:rsidP="0059070C">
      <w:pPr>
        <w:pStyle w:val="Tekstpodstawowy21"/>
        <w:spacing w:line="288" w:lineRule="auto"/>
        <w:rPr>
          <w:sz w:val="24"/>
        </w:rPr>
      </w:pPr>
    </w:p>
    <w:p w:rsidR="0059070C" w:rsidRDefault="0059070C" w:rsidP="0059070C">
      <w:pPr>
        <w:jc w:val="center"/>
        <w:rPr>
          <w:rFonts w:cs="Arial"/>
          <w:b/>
          <w:bCs/>
          <w:i/>
          <w:sz w:val="32"/>
          <w:szCs w:val="32"/>
        </w:rPr>
      </w:pPr>
      <w:r>
        <w:rPr>
          <w:rFonts w:cs="Arial"/>
          <w:b/>
          <w:bCs/>
          <w:i/>
          <w:sz w:val="32"/>
          <w:szCs w:val="32"/>
        </w:rPr>
        <w:t>„Przygotowanie i dostawa posiłków dla szkół na teren</w:t>
      </w:r>
      <w:r w:rsidR="00B96B11">
        <w:rPr>
          <w:rFonts w:cs="Arial"/>
          <w:b/>
          <w:bCs/>
          <w:i/>
          <w:sz w:val="32"/>
          <w:szCs w:val="32"/>
        </w:rPr>
        <w:t>ie Gminy Krzynowłoga Mała w 2020</w:t>
      </w:r>
      <w:r>
        <w:rPr>
          <w:rFonts w:cs="Arial"/>
          <w:b/>
          <w:bCs/>
          <w:i/>
          <w:sz w:val="32"/>
          <w:szCs w:val="32"/>
        </w:rPr>
        <w:t xml:space="preserve"> roku”</w:t>
      </w:r>
    </w:p>
    <w:p w:rsidR="0059070C" w:rsidRDefault="0059070C" w:rsidP="0059070C">
      <w:pPr>
        <w:tabs>
          <w:tab w:val="left" w:pos="1535"/>
        </w:tabs>
        <w:spacing w:line="360" w:lineRule="auto"/>
      </w:pPr>
      <w:r>
        <w:tab/>
      </w:r>
    </w:p>
    <w:p w:rsidR="0059070C" w:rsidRDefault="0059070C" w:rsidP="0059070C">
      <w:pPr>
        <w:pStyle w:val="arimr"/>
        <w:spacing w:line="288" w:lineRule="auto"/>
        <w:jc w:val="both"/>
        <w:rPr>
          <w:sz w:val="16"/>
          <w:szCs w:val="16"/>
          <w:lang w:val="pl-PL"/>
        </w:rPr>
      </w:pPr>
    </w:p>
    <w:p w:rsidR="0059070C" w:rsidRDefault="0059070C" w:rsidP="0059070C">
      <w:pPr>
        <w:pStyle w:val="arimr"/>
        <w:spacing w:line="288" w:lineRule="auto"/>
        <w:jc w:val="both"/>
        <w:rPr>
          <w:sz w:val="16"/>
          <w:szCs w:val="16"/>
          <w:lang w:val="pl-PL"/>
        </w:rPr>
      </w:pPr>
    </w:p>
    <w:p w:rsidR="0059070C" w:rsidRDefault="0059070C" w:rsidP="0059070C">
      <w:pPr>
        <w:pStyle w:val="arimr"/>
        <w:spacing w:line="288" w:lineRule="auto"/>
        <w:jc w:val="both"/>
        <w:rPr>
          <w:sz w:val="16"/>
          <w:szCs w:val="16"/>
          <w:lang w:val="pl-PL"/>
        </w:rPr>
      </w:pPr>
    </w:p>
    <w:p w:rsidR="0059070C" w:rsidRDefault="0059070C" w:rsidP="0059070C">
      <w:pPr>
        <w:pStyle w:val="arimr"/>
        <w:spacing w:line="288" w:lineRule="auto"/>
        <w:jc w:val="both"/>
        <w:rPr>
          <w:sz w:val="16"/>
          <w:szCs w:val="16"/>
          <w:lang w:val="pl-PL"/>
        </w:rPr>
      </w:pPr>
    </w:p>
    <w:p w:rsidR="0059070C" w:rsidRDefault="0059070C" w:rsidP="0059070C">
      <w:pPr>
        <w:pStyle w:val="arimr"/>
        <w:spacing w:line="288" w:lineRule="auto"/>
        <w:jc w:val="both"/>
        <w:rPr>
          <w:sz w:val="16"/>
          <w:szCs w:val="16"/>
          <w:lang w:val="pl-PL"/>
        </w:rPr>
      </w:pPr>
    </w:p>
    <w:p w:rsidR="0059070C" w:rsidRDefault="0059070C" w:rsidP="0059070C">
      <w:pPr>
        <w:pStyle w:val="arimr"/>
        <w:spacing w:line="288" w:lineRule="auto"/>
        <w:jc w:val="both"/>
        <w:rPr>
          <w:sz w:val="16"/>
          <w:szCs w:val="16"/>
          <w:lang w:val="pl-PL"/>
        </w:rPr>
      </w:pPr>
    </w:p>
    <w:p w:rsidR="0059070C" w:rsidRDefault="0059070C" w:rsidP="0059070C">
      <w:pPr>
        <w:pStyle w:val="arimr"/>
        <w:spacing w:line="288" w:lineRule="auto"/>
        <w:jc w:val="both"/>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arimr"/>
        <w:spacing w:line="240" w:lineRule="auto"/>
        <w:jc w:val="center"/>
        <w:rPr>
          <w:sz w:val="19"/>
          <w:szCs w:val="19"/>
          <w:lang w:val="pl-PL"/>
        </w:rPr>
      </w:pPr>
    </w:p>
    <w:p w:rsidR="0059070C" w:rsidRDefault="0059070C" w:rsidP="0059070C">
      <w:pPr>
        <w:pStyle w:val="Nagwek7"/>
        <w:numPr>
          <w:ilvl w:val="0"/>
          <w:numId w:val="15"/>
        </w:numPr>
        <w:tabs>
          <w:tab w:val="left" w:pos="1260"/>
          <w:tab w:val="left" w:pos="17100"/>
        </w:tabs>
        <w:jc w:val="left"/>
        <w:rPr>
          <w:i w:val="0"/>
          <w:u w:val="single"/>
        </w:rPr>
      </w:pPr>
      <w:r>
        <w:rPr>
          <w:i w:val="0"/>
          <w:u w:val="single"/>
        </w:rPr>
        <w:lastRenderedPageBreak/>
        <w:t>NAZWA I ADRES ZAMAWIAJĄCEGO</w:t>
      </w:r>
    </w:p>
    <w:p w:rsidR="0059070C" w:rsidRDefault="0059070C" w:rsidP="0059070C"/>
    <w:p w:rsidR="0059070C" w:rsidRDefault="0059070C" w:rsidP="0059070C">
      <w:pPr>
        <w:jc w:val="both"/>
      </w:pPr>
      <w:r>
        <w:rPr>
          <w:b/>
        </w:rPr>
        <w:t xml:space="preserve">Gmina Krzynowłoga Mała, </w:t>
      </w:r>
      <w:r>
        <w:t>ul. Kościelna 3</w:t>
      </w:r>
      <w:r>
        <w:rPr>
          <w:b/>
        </w:rPr>
        <w:t xml:space="preserve">, </w:t>
      </w:r>
      <w:r>
        <w:t>06-316 Krzynowłoga Mała</w:t>
      </w:r>
    </w:p>
    <w:p w:rsidR="0059070C" w:rsidRDefault="0059070C" w:rsidP="0059070C">
      <w:pPr>
        <w:jc w:val="both"/>
      </w:pPr>
      <w:r>
        <w:t xml:space="preserve">www.bip.krzynowlogamala.pl, </w:t>
      </w:r>
      <w:r w:rsidR="00B96B11">
        <w:rPr>
          <w:rStyle w:val="Hipercze"/>
        </w:rPr>
        <w:t>zamowienia@krzynowlogamala.pl</w:t>
      </w:r>
      <w:r>
        <w:t>, Godziny urzędowania 7:30– 15:30</w:t>
      </w:r>
    </w:p>
    <w:p w:rsidR="0059070C" w:rsidRDefault="0059070C" w:rsidP="0059070C"/>
    <w:p w:rsidR="0059070C" w:rsidRDefault="0059070C" w:rsidP="0059070C">
      <w:pPr>
        <w:pStyle w:val="Nagwek7"/>
        <w:numPr>
          <w:ilvl w:val="0"/>
          <w:numId w:val="15"/>
        </w:numPr>
        <w:tabs>
          <w:tab w:val="left" w:pos="1260"/>
          <w:tab w:val="left" w:pos="17100"/>
        </w:tabs>
        <w:jc w:val="left"/>
        <w:rPr>
          <w:i w:val="0"/>
          <w:u w:val="single"/>
        </w:rPr>
      </w:pPr>
      <w:r>
        <w:rPr>
          <w:i w:val="0"/>
          <w:u w:val="single"/>
        </w:rPr>
        <w:t>OPIS PRZEDMIOTU ZAMÓWIENIA</w:t>
      </w:r>
    </w:p>
    <w:p w:rsidR="0059070C" w:rsidRDefault="0059070C" w:rsidP="0059070C"/>
    <w:p w:rsidR="0059070C" w:rsidRDefault="0059070C" w:rsidP="0059070C">
      <w:pPr>
        <w:numPr>
          <w:ilvl w:val="0"/>
          <w:numId w:val="14"/>
        </w:numPr>
        <w:tabs>
          <w:tab w:val="left" w:pos="360"/>
        </w:tabs>
        <w:jc w:val="both"/>
        <w:rPr>
          <w:rFonts w:cs="Arial"/>
          <w:b/>
          <w:bCs/>
          <w:i/>
          <w:iCs/>
        </w:rPr>
      </w:pPr>
      <w:r>
        <w:t xml:space="preserve">Nazwa przedmiotu zamówienia: </w:t>
      </w:r>
      <w:r>
        <w:rPr>
          <w:rFonts w:cs="Arial"/>
          <w:b/>
          <w:bCs/>
          <w:i/>
          <w:iCs/>
        </w:rPr>
        <w:t>„Przygotowanie i dostawa posiłków do szkół na teren</w:t>
      </w:r>
      <w:r w:rsidR="00B96B11">
        <w:rPr>
          <w:rFonts w:cs="Arial"/>
          <w:b/>
          <w:bCs/>
          <w:i/>
          <w:iCs/>
        </w:rPr>
        <w:t>ie Gminy Krzynowłoga Mała w 2020</w:t>
      </w:r>
      <w:r>
        <w:rPr>
          <w:rFonts w:cs="Arial"/>
          <w:b/>
          <w:bCs/>
          <w:i/>
          <w:iCs/>
        </w:rPr>
        <w:t xml:space="preserve"> roku”</w:t>
      </w:r>
    </w:p>
    <w:p w:rsidR="0059070C" w:rsidRDefault="0059070C" w:rsidP="0059070C">
      <w:pPr>
        <w:numPr>
          <w:ilvl w:val="0"/>
          <w:numId w:val="11"/>
        </w:numPr>
        <w:tabs>
          <w:tab w:val="left" w:pos="360"/>
        </w:tabs>
        <w:jc w:val="both"/>
        <w:rPr>
          <w:rFonts w:cs="Arial"/>
        </w:rPr>
      </w:pPr>
      <w:r>
        <w:t>Przedmiotem zamówienia jest p</w:t>
      </w:r>
      <w:r>
        <w:rPr>
          <w:rFonts w:cs="Arial"/>
        </w:rPr>
        <w:t>rzygotowanie i dostawa posiłków obiadowych do Szkoły Podstawowej w Krzynowłodze Małej, Szkoły Podstawowej w Ulatowie Adamach oraz do Szkoły Podsta</w:t>
      </w:r>
      <w:r w:rsidR="00B96B11">
        <w:rPr>
          <w:rFonts w:cs="Arial"/>
        </w:rPr>
        <w:t>wowej w Romanach Seborach w 2020</w:t>
      </w:r>
      <w:r>
        <w:rPr>
          <w:rFonts w:cs="Arial"/>
        </w:rPr>
        <w:t xml:space="preserve"> roku.</w:t>
      </w:r>
    </w:p>
    <w:p w:rsidR="0059070C" w:rsidRDefault="0059070C" w:rsidP="0059070C">
      <w:pPr>
        <w:ind w:left="357" w:hanging="357"/>
        <w:jc w:val="both"/>
      </w:pPr>
    </w:p>
    <w:p w:rsidR="0059070C" w:rsidRDefault="0059070C" w:rsidP="0059070C">
      <w:pPr>
        <w:pStyle w:val="Tekstpodstawowy"/>
        <w:numPr>
          <w:ilvl w:val="0"/>
          <w:numId w:val="11"/>
        </w:numPr>
        <w:tabs>
          <w:tab w:val="left" w:pos="360"/>
        </w:tabs>
      </w:pPr>
      <w:r>
        <w:t>Nazwy i kody dotyczące przedmiotu zamówienia określone we Wspólnym Słowniku Zamówień:</w:t>
      </w:r>
    </w:p>
    <w:p w:rsidR="0059070C" w:rsidRDefault="0059070C" w:rsidP="0059070C">
      <w:pPr>
        <w:pStyle w:val="Tekstpodstawowy"/>
        <w:ind w:left="708"/>
        <w:rPr>
          <w:b/>
        </w:rPr>
      </w:pPr>
      <w:r>
        <w:rPr>
          <w:b/>
        </w:rPr>
        <w:t xml:space="preserve">CPV- 55321000-6 usługi przygotowania posiłków </w:t>
      </w:r>
    </w:p>
    <w:p w:rsidR="0059070C" w:rsidRDefault="0059070C" w:rsidP="0059070C">
      <w:pPr>
        <w:pStyle w:val="Tekstpodstawowy"/>
        <w:ind w:left="708"/>
        <w:rPr>
          <w:b/>
        </w:rPr>
      </w:pPr>
      <w:r>
        <w:rPr>
          <w:b/>
        </w:rPr>
        <w:t xml:space="preserve">CPV- 55524000-9 usługi  dostarczania posiłków do szkół </w:t>
      </w:r>
    </w:p>
    <w:p w:rsidR="0059070C" w:rsidRDefault="0059070C" w:rsidP="0059070C">
      <w:pPr>
        <w:pStyle w:val="Tekstpodstawowy"/>
        <w:ind w:left="708"/>
        <w:rPr>
          <w:b/>
        </w:rPr>
      </w:pPr>
    </w:p>
    <w:p w:rsidR="0059070C" w:rsidRDefault="0059070C" w:rsidP="0059070C">
      <w:pPr>
        <w:pStyle w:val="Tekstpodstawowy"/>
        <w:numPr>
          <w:ilvl w:val="0"/>
          <w:numId w:val="11"/>
        </w:numPr>
        <w:tabs>
          <w:tab w:val="left" w:pos="360"/>
        </w:tabs>
      </w:pPr>
      <w:r>
        <w:t xml:space="preserve">Szczegółowy opis przedmiotu zamówienia: </w:t>
      </w:r>
    </w:p>
    <w:p w:rsidR="0059070C" w:rsidRDefault="0059070C" w:rsidP="0059070C">
      <w:pPr>
        <w:pStyle w:val="Tekstpodstawowy"/>
        <w:ind w:left="30" w:hanging="360"/>
        <w:rPr>
          <w:szCs w:val="20"/>
        </w:rPr>
      </w:pPr>
      <w:r>
        <w:rPr>
          <w:szCs w:val="20"/>
        </w:rPr>
        <w:t xml:space="preserve">      Przedmiotem zamówienia jest dożywianie dzieci w Szkole Podstawowej w Krzynowłodze Małej, Szkole Podstawowej w Ulatowie Adamach oraz w Szkole Podstawowej w Romanach Seborach polegające na przygotowaniu  i dostarczeniu co najmniej </w:t>
      </w:r>
      <w:r>
        <w:rPr>
          <w:color w:val="000000"/>
          <w:szCs w:val="20"/>
        </w:rPr>
        <w:t xml:space="preserve">120 </w:t>
      </w:r>
      <w:r>
        <w:rPr>
          <w:szCs w:val="20"/>
        </w:rPr>
        <w:t xml:space="preserve"> gorących posiłków z możliwością zwiększenia do ok. 160  dziennie w zależności od bieżących potrzeb Zamawiającego.</w:t>
      </w:r>
    </w:p>
    <w:p w:rsidR="0059070C" w:rsidRDefault="0059070C" w:rsidP="0059070C">
      <w:pPr>
        <w:pStyle w:val="Tekstpodstawowy"/>
        <w:rPr>
          <w:szCs w:val="20"/>
        </w:rPr>
      </w:pPr>
      <w:r>
        <w:rPr>
          <w:szCs w:val="20"/>
        </w:rPr>
        <w:t>Zamawiający nie ponosi konsekwencji za zwiększenie bądź zmniejszenie ilości posiłków.</w:t>
      </w:r>
    </w:p>
    <w:p w:rsidR="0059070C" w:rsidRDefault="0059070C" w:rsidP="0059070C">
      <w:pPr>
        <w:pStyle w:val="Tekstpodstawowy"/>
        <w:rPr>
          <w:szCs w:val="20"/>
        </w:rPr>
      </w:pPr>
      <w:r>
        <w:rPr>
          <w:szCs w:val="20"/>
        </w:rPr>
        <w:t>Wykonawca przygotowywać będzie posiłki zgodnie z zasadami określonymi w ustawie o bezpieczeństwie żywności i żywieni</w:t>
      </w:r>
      <w:r w:rsidR="00EF4DB3">
        <w:rPr>
          <w:szCs w:val="20"/>
        </w:rPr>
        <w:t>a (tekst jednolity Dz. U. z 2019 r., poz. 1252</w:t>
      </w:r>
      <w:r w:rsidR="00FC4DFF">
        <w:rPr>
          <w:szCs w:val="20"/>
        </w:rPr>
        <w:t xml:space="preserve"> ze</w:t>
      </w:r>
      <w:r>
        <w:rPr>
          <w:szCs w:val="20"/>
        </w:rPr>
        <w:t xml:space="preserve"> zm.) </w:t>
      </w:r>
      <w:r w:rsidR="00CF4817">
        <w:rPr>
          <w:szCs w:val="20"/>
        </w:rPr>
        <w:t xml:space="preserve">oraz </w:t>
      </w:r>
      <w:r>
        <w:rPr>
          <w:szCs w:val="20"/>
        </w:rPr>
        <w:t>Rozporządzenia Min</w:t>
      </w:r>
      <w:r w:rsidR="00FC4DFF">
        <w:rPr>
          <w:szCs w:val="20"/>
        </w:rPr>
        <w:t>istra Zdrowia z dnia 26 lipca 2016 roku ( Dz. U. z 2016 roku poz. 1154</w:t>
      </w:r>
      <w:r>
        <w:rPr>
          <w:szCs w:val="20"/>
        </w:rPr>
        <w:t>). Posiłki pod względem technologii wykonania i jakości, spełniać muszą normy określone przez Instytut Żywności i Żywienia Dzieci i Młodzieży, w szczególności posiłki muszą posiadać wymaganą przepisami kaloryczność i muszą być sporządzone zgodnie z wymogami sztuki kulinarnej i sanitarnej dla żywienia zbiorowego.</w:t>
      </w:r>
    </w:p>
    <w:p w:rsidR="0059070C" w:rsidRDefault="0059070C" w:rsidP="0059070C">
      <w:pPr>
        <w:pStyle w:val="Tekstpodstawowy"/>
        <w:rPr>
          <w:szCs w:val="20"/>
        </w:rPr>
      </w:pPr>
      <w:r w:rsidRPr="00E91BA4">
        <w:rPr>
          <w:b/>
          <w:szCs w:val="20"/>
        </w:rPr>
        <w:t>Zamawiający zezwala na podawanie parówek</w:t>
      </w:r>
      <w:r>
        <w:rPr>
          <w:b/>
          <w:szCs w:val="20"/>
        </w:rPr>
        <w:t xml:space="preserve"> bądź zamiennie kiełbasy</w:t>
      </w:r>
      <w:r w:rsidRPr="00E91BA4">
        <w:rPr>
          <w:b/>
          <w:szCs w:val="20"/>
        </w:rPr>
        <w:t xml:space="preserve"> nie częściej jak </w:t>
      </w:r>
      <w:r>
        <w:rPr>
          <w:b/>
          <w:szCs w:val="20"/>
        </w:rPr>
        <w:t>2</w:t>
      </w:r>
      <w:r w:rsidRPr="00E91BA4">
        <w:rPr>
          <w:b/>
          <w:szCs w:val="20"/>
        </w:rPr>
        <w:t xml:space="preserve"> razy w miesiącu ( jako wkładka do zupy pod warunkiem, że parówka</w:t>
      </w:r>
      <w:r>
        <w:rPr>
          <w:b/>
          <w:szCs w:val="20"/>
        </w:rPr>
        <w:t xml:space="preserve"> bądź kiełbasa</w:t>
      </w:r>
      <w:r w:rsidRPr="00E91BA4">
        <w:rPr>
          <w:b/>
          <w:szCs w:val="20"/>
        </w:rPr>
        <w:t xml:space="preserve"> zawiera co najmniej 70% mięsa)</w:t>
      </w:r>
      <w:r>
        <w:rPr>
          <w:szCs w:val="20"/>
        </w:rPr>
        <w:t>.</w:t>
      </w:r>
      <w:r>
        <w:rPr>
          <w:color w:val="FF0000"/>
          <w:szCs w:val="20"/>
        </w:rPr>
        <w:t xml:space="preserve"> </w:t>
      </w:r>
      <w:r>
        <w:rPr>
          <w:color w:val="000000"/>
          <w:szCs w:val="20"/>
        </w:rPr>
        <w:t>Zupy muszą być gotowane na wywarze mięsno-warzywnym</w:t>
      </w:r>
      <w:r>
        <w:rPr>
          <w:color w:val="FF0000"/>
          <w:szCs w:val="20"/>
        </w:rPr>
        <w:t>.</w:t>
      </w:r>
      <w:r>
        <w:rPr>
          <w:szCs w:val="20"/>
        </w:rPr>
        <w:t xml:space="preserve"> </w:t>
      </w:r>
      <w:r>
        <w:rPr>
          <w:b/>
          <w:bCs/>
          <w:szCs w:val="20"/>
        </w:rPr>
        <w:t>Zamawiający nie dopuszcza możliwości serwowania zup przygotowanych na bazie proszku</w:t>
      </w:r>
      <w:r>
        <w:rPr>
          <w:szCs w:val="20"/>
        </w:rPr>
        <w:t>. Owoce i warzywa użyte do przygotowania posiłku muszą być świeże lub mrożone.</w:t>
      </w:r>
    </w:p>
    <w:p w:rsidR="0059070C" w:rsidRDefault="0059070C" w:rsidP="0059070C">
      <w:pPr>
        <w:pStyle w:val="Tekstpodstawowy"/>
        <w:rPr>
          <w:szCs w:val="20"/>
        </w:rPr>
      </w:pPr>
      <w:r>
        <w:rPr>
          <w:szCs w:val="20"/>
        </w:rPr>
        <w:t xml:space="preserve">Potrawy powinny być lekkostrawne, przygotowane z surowców wysokiej jakości, świeżych, naturalnych, mało przetworzonych, z ograniczoną ilością substancji dodatkowych, konserwujących, zagęszczających, barwiących lub sztucznie aromatyzowanych. Do przygotowania posiłku zalecane jest: stosowanie tłuszczów roślinnych (ograniczone stosowanie tłuszczów zwierzęcych), stosowanie dużej ilości warzyw i owoców, w tym także nasion strączkowych, różnego rodzaju kasz, umiarkowane stosowanie jaj, cukru i soli.  </w:t>
      </w:r>
    </w:p>
    <w:p w:rsidR="0059070C" w:rsidRDefault="0059070C" w:rsidP="0059070C">
      <w:pPr>
        <w:pStyle w:val="Zwykytekst1"/>
        <w:jc w:val="both"/>
        <w:rPr>
          <w:rFonts w:ascii="Times New Roman" w:hAnsi="Times New Roman"/>
          <w:sz w:val="24"/>
        </w:rPr>
      </w:pPr>
      <w:r>
        <w:rPr>
          <w:rFonts w:ascii="Times New Roman" w:hAnsi="Times New Roman"/>
          <w:sz w:val="24"/>
        </w:rPr>
        <w:t>Posiłki muszą spełniać następujące warunki ilościowe:</w:t>
      </w:r>
    </w:p>
    <w:p w:rsidR="0059070C" w:rsidRPr="006A0806" w:rsidRDefault="0059070C" w:rsidP="0059070C">
      <w:pPr>
        <w:pStyle w:val="Zwykytekst1"/>
        <w:numPr>
          <w:ilvl w:val="0"/>
          <w:numId w:val="25"/>
        </w:numPr>
        <w:jc w:val="both"/>
        <w:rPr>
          <w:rFonts w:ascii="Times New Roman" w:hAnsi="Times New Roman"/>
          <w:sz w:val="22"/>
        </w:rPr>
      </w:pPr>
      <w:r>
        <w:rPr>
          <w:rFonts w:ascii="Times New Roman" w:hAnsi="Times New Roman"/>
          <w:b/>
          <w:bCs/>
          <w:sz w:val="24"/>
        </w:rPr>
        <w:t>zupa z wkładką  + deser (wtorek i czwartek)</w:t>
      </w:r>
      <w:r>
        <w:rPr>
          <w:rFonts w:ascii="Times New Roman" w:hAnsi="Times New Roman"/>
          <w:sz w:val="24"/>
        </w:rPr>
        <w:t xml:space="preserve">. Jedna porcja zupy powinna mieć objętość min </w:t>
      </w:r>
      <w:r>
        <w:rPr>
          <w:rFonts w:ascii="Times New Roman" w:hAnsi="Times New Roman"/>
          <w:sz w:val="22"/>
        </w:rPr>
        <w:t>35</w:t>
      </w:r>
      <w:r w:rsidRPr="006A0806">
        <w:rPr>
          <w:rFonts w:ascii="Times New Roman" w:hAnsi="Times New Roman"/>
          <w:sz w:val="22"/>
        </w:rPr>
        <w:t>0 ml i powinna zawierać wkładkę w postaci mięsa</w:t>
      </w:r>
      <w:r>
        <w:rPr>
          <w:rFonts w:ascii="Times New Roman" w:hAnsi="Times New Roman"/>
          <w:sz w:val="22"/>
        </w:rPr>
        <w:t xml:space="preserve"> (</w:t>
      </w:r>
      <w:r w:rsidRPr="008907F1">
        <w:rPr>
          <w:rFonts w:ascii="Times New Roman" w:hAnsi="Times New Roman"/>
          <w:b/>
          <w:sz w:val="22"/>
        </w:rPr>
        <w:t>o</w:t>
      </w:r>
      <w:r>
        <w:rPr>
          <w:rFonts w:ascii="Times New Roman" w:hAnsi="Times New Roman"/>
          <w:b/>
          <w:sz w:val="22"/>
        </w:rPr>
        <w:t xml:space="preserve"> wadze</w:t>
      </w:r>
      <w:r w:rsidRPr="008907F1">
        <w:rPr>
          <w:rFonts w:ascii="Times New Roman" w:hAnsi="Times New Roman"/>
          <w:b/>
          <w:sz w:val="22"/>
        </w:rPr>
        <w:t xml:space="preserve"> co najmniej 80 gram. Jako wkładka nie mogą być stosowane przetwory mięsne typu konserwa lub podroby, poza parówką bądź kiełbasą zwierającą co najmniej 70% mięsa</w:t>
      </w:r>
      <w:r>
        <w:rPr>
          <w:rFonts w:ascii="Times New Roman" w:hAnsi="Times New Roman"/>
          <w:sz w:val="22"/>
        </w:rPr>
        <w:t>)</w:t>
      </w:r>
      <w:r w:rsidRPr="006A0806">
        <w:rPr>
          <w:rFonts w:ascii="Times New Roman" w:hAnsi="Times New Roman"/>
          <w:sz w:val="22"/>
        </w:rPr>
        <w:t xml:space="preserve"> + 2 kromki chleba.</w:t>
      </w:r>
      <w:r>
        <w:rPr>
          <w:rFonts w:ascii="Times New Roman" w:hAnsi="Times New Roman"/>
          <w:sz w:val="22"/>
        </w:rPr>
        <w:t xml:space="preserve"> Raz w miesiącu podana musi być zupa owocowa wraz z makaronem. W przypadku podania zupy owocowej jako wkładkę należy podać np.: </w:t>
      </w:r>
      <w:proofErr w:type="spellStart"/>
      <w:r>
        <w:rPr>
          <w:rFonts w:ascii="Times New Roman" w:hAnsi="Times New Roman"/>
          <w:sz w:val="22"/>
        </w:rPr>
        <w:t>pępuchy</w:t>
      </w:r>
      <w:proofErr w:type="spellEnd"/>
      <w:r>
        <w:rPr>
          <w:rFonts w:ascii="Times New Roman" w:hAnsi="Times New Roman"/>
          <w:sz w:val="22"/>
        </w:rPr>
        <w:t xml:space="preserve">, naleśnik o wadze co najmniej 80 gram, bądź inne danie </w:t>
      </w:r>
      <w:r w:rsidRPr="006A0806">
        <w:rPr>
          <w:rFonts w:ascii="Times New Roman" w:hAnsi="Times New Roman"/>
          <w:sz w:val="22"/>
        </w:rPr>
        <w:t xml:space="preserve"> </w:t>
      </w:r>
      <w:r>
        <w:rPr>
          <w:rFonts w:ascii="Times New Roman" w:hAnsi="Times New Roman"/>
          <w:sz w:val="22"/>
        </w:rPr>
        <w:t xml:space="preserve">uzgodnione z Zamawiającym. </w:t>
      </w:r>
      <w:r w:rsidRPr="006A0806">
        <w:rPr>
          <w:rFonts w:ascii="Times New Roman" w:hAnsi="Times New Roman"/>
          <w:sz w:val="22"/>
        </w:rPr>
        <w:t>Deser w postaci zamie</w:t>
      </w:r>
      <w:r>
        <w:rPr>
          <w:rFonts w:ascii="Times New Roman" w:hAnsi="Times New Roman"/>
          <w:sz w:val="22"/>
        </w:rPr>
        <w:t>nnie jogurtu nie mniejszy jak 14</w:t>
      </w:r>
      <w:r w:rsidRPr="006A0806">
        <w:rPr>
          <w:rFonts w:ascii="Times New Roman" w:hAnsi="Times New Roman"/>
          <w:sz w:val="22"/>
        </w:rPr>
        <w:t>0 gramów, o</w:t>
      </w:r>
      <w:r>
        <w:rPr>
          <w:rFonts w:ascii="Times New Roman" w:hAnsi="Times New Roman"/>
          <w:sz w:val="22"/>
        </w:rPr>
        <w:t>wocu nie miej jak 14</w:t>
      </w:r>
      <w:r w:rsidRPr="006A0806">
        <w:rPr>
          <w:rFonts w:ascii="Times New Roman" w:hAnsi="Times New Roman"/>
          <w:sz w:val="22"/>
        </w:rPr>
        <w:t>0 gr</w:t>
      </w:r>
      <w:r>
        <w:rPr>
          <w:rFonts w:ascii="Times New Roman" w:hAnsi="Times New Roman"/>
          <w:sz w:val="22"/>
        </w:rPr>
        <w:t>amów lub owoce suszone nie miej jak 50 gramów w opakowaniu jednostkowym.</w:t>
      </w:r>
      <w:r w:rsidRPr="006A0806">
        <w:rPr>
          <w:rFonts w:ascii="Times New Roman" w:hAnsi="Times New Roman"/>
          <w:sz w:val="22"/>
        </w:rPr>
        <w:t xml:space="preserve"> Preferowane zupy to np.: pomidorowa, rosół, ogó</w:t>
      </w:r>
      <w:r>
        <w:rPr>
          <w:rFonts w:ascii="Times New Roman" w:hAnsi="Times New Roman"/>
          <w:sz w:val="22"/>
        </w:rPr>
        <w:t xml:space="preserve">rkowa, barszcz biały, jarzynowa. </w:t>
      </w:r>
      <w:r w:rsidRPr="006A0806">
        <w:rPr>
          <w:rFonts w:ascii="Times New Roman" w:hAnsi="Times New Roman"/>
          <w:sz w:val="22"/>
        </w:rPr>
        <w:t xml:space="preserve"> Zupy z makaronem należy dostarczać w </w:t>
      </w:r>
      <w:r w:rsidRPr="006A0806">
        <w:rPr>
          <w:rFonts w:ascii="Times New Roman" w:hAnsi="Times New Roman"/>
          <w:sz w:val="22"/>
        </w:rPr>
        <w:lastRenderedPageBreak/>
        <w:t>dwóch pojemnikach, oddzielnie makaron i zupę.</w:t>
      </w:r>
      <w:r>
        <w:rPr>
          <w:rFonts w:ascii="Times New Roman" w:hAnsi="Times New Roman"/>
          <w:sz w:val="22"/>
        </w:rPr>
        <w:t xml:space="preserve"> W przypadku podania innego deseru jak wymienionego wyżej należy uzyskać zgodę zamawiającego. </w:t>
      </w:r>
    </w:p>
    <w:p w:rsidR="0059070C" w:rsidRPr="006A0806" w:rsidRDefault="0059070C" w:rsidP="0059070C">
      <w:pPr>
        <w:pStyle w:val="Zwykytekst1"/>
        <w:numPr>
          <w:ilvl w:val="0"/>
          <w:numId w:val="25"/>
        </w:numPr>
        <w:jc w:val="both"/>
        <w:rPr>
          <w:rFonts w:ascii="Times New Roman" w:hAnsi="Times New Roman"/>
          <w:sz w:val="22"/>
          <w:shd w:val="clear" w:color="auto" w:fill="FFFFFF"/>
        </w:rPr>
      </w:pPr>
      <w:r w:rsidRPr="006A0806">
        <w:rPr>
          <w:rFonts w:ascii="Times New Roman" w:hAnsi="Times New Roman"/>
          <w:b/>
          <w:bCs/>
          <w:sz w:val="22"/>
        </w:rPr>
        <w:t>drugie danie + napój (poniedziałek, środa, piątek).</w:t>
      </w:r>
      <w:r w:rsidRPr="006A0806">
        <w:rPr>
          <w:rFonts w:ascii="Times New Roman" w:hAnsi="Times New Roman"/>
          <w:sz w:val="22"/>
        </w:rPr>
        <w:t xml:space="preserve">  Drugie danie mogą stanowić również pi</w:t>
      </w:r>
      <w:r>
        <w:rPr>
          <w:rFonts w:ascii="Times New Roman" w:hAnsi="Times New Roman"/>
          <w:sz w:val="22"/>
        </w:rPr>
        <w:t xml:space="preserve">erogi, </w:t>
      </w:r>
      <w:r w:rsidRPr="006A0806">
        <w:rPr>
          <w:rFonts w:ascii="Times New Roman" w:hAnsi="Times New Roman"/>
          <w:sz w:val="22"/>
        </w:rPr>
        <w:t>krokiety. Drugie danie o gramaturze nie mniejsz</w:t>
      </w:r>
      <w:r w:rsidRPr="006A0806">
        <w:rPr>
          <w:rFonts w:ascii="Times New Roman" w:hAnsi="Times New Roman"/>
          <w:sz w:val="22"/>
          <w:shd w:val="clear" w:color="auto" w:fill="FFFFFF"/>
        </w:rPr>
        <w:t xml:space="preserve">ej niż: </w:t>
      </w:r>
    </w:p>
    <w:p w:rsidR="00A32A23" w:rsidRDefault="0059070C" w:rsidP="0059070C">
      <w:pPr>
        <w:pStyle w:val="Zwykytekst1"/>
        <w:ind w:left="346"/>
        <w:jc w:val="both"/>
        <w:rPr>
          <w:rFonts w:ascii="Times New Roman" w:hAnsi="Times New Roman"/>
          <w:sz w:val="24"/>
        </w:rPr>
      </w:pPr>
      <w:r w:rsidRPr="006A0806">
        <w:rPr>
          <w:rFonts w:ascii="Times New Roman" w:hAnsi="Times New Roman"/>
          <w:sz w:val="22"/>
          <w:shd w:val="clear" w:color="auto" w:fill="FFFFFF"/>
        </w:rPr>
        <w:t xml:space="preserve">- </w:t>
      </w:r>
      <w:r>
        <w:rPr>
          <w:rFonts w:ascii="Times New Roman" w:hAnsi="Times New Roman"/>
          <w:sz w:val="22"/>
          <w:shd w:val="clear" w:color="auto" w:fill="FFFFFF"/>
        </w:rPr>
        <w:t xml:space="preserve">min </w:t>
      </w:r>
      <w:r w:rsidRPr="008907F1">
        <w:rPr>
          <w:rFonts w:ascii="Times New Roman" w:hAnsi="Times New Roman"/>
          <w:b/>
          <w:sz w:val="22"/>
          <w:shd w:val="clear" w:color="auto" w:fill="FFFFFF"/>
        </w:rPr>
        <w:t>350 gram</w:t>
      </w:r>
      <w:r w:rsidRPr="008907F1">
        <w:rPr>
          <w:rFonts w:ascii="Times New Roman" w:hAnsi="Times New Roman"/>
          <w:b/>
          <w:sz w:val="22"/>
        </w:rPr>
        <w:t>ów</w:t>
      </w:r>
      <w:r>
        <w:rPr>
          <w:rFonts w:ascii="Times New Roman" w:hAnsi="Times New Roman"/>
          <w:sz w:val="22"/>
        </w:rPr>
        <w:t xml:space="preserve"> </w:t>
      </w:r>
      <w:r w:rsidRPr="008907F1">
        <w:rPr>
          <w:rFonts w:ascii="Times New Roman" w:hAnsi="Times New Roman"/>
          <w:b/>
          <w:sz w:val="22"/>
        </w:rPr>
        <w:t>które składa się z</w:t>
      </w:r>
      <w:r>
        <w:rPr>
          <w:rFonts w:ascii="Times New Roman" w:hAnsi="Times New Roman"/>
          <w:sz w:val="22"/>
        </w:rPr>
        <w:t>:</w:t>
      </w:r>
      <w:r w:rsidRPr="006A0806">
        <w:rPr>
          <w:rFonts w:ascii="Times New Roman" w:hAnsi="Times New Roman"/>
          <w:sz w:val="22"/>
        </w:rPr>
        <w:t xml:space="preserve"> ziemniaki lub zamiennik (makaron, ryż, kasza lub inne</w:t>
      </w:r>
      <w:r>
        <w:rPr>
          <w:rFonts w:ascii="Times New Roman" w:hAnsi="Times New Roman"/>
          <w:sz w:val="22"/>
        </w:rPr>
        <w:t xml:space="preserve"> min. 150 gram</w:t>
      </w:r>
      <w:r w:rsidRPr="006A0806">
        <w:rPr>
          <w:rFonts w:ascii="Times New Roman" w:hAnsi="Times New Roman"/>
          <w:sz w:val="22"/>
        </w:rPr>
        <w:t xml:space="preserve">) oraz mięso lub ryba </w:t>
      </w:r>
      <w:r>
        <w:rPr>
          <w:rFonts w:ascii="Times New Roman" w:hAnsi="Times New Roman"/>
          <w:sz w:val="24"/>
        </w:rPr>
        <w:t>(kotlety drobiowe, schabowe, mielone, pulpety, paluszki rybne nie mniej jak 100 gram i zawartości mięsa co najmniej 80% ) i surówka</w:t>
      </w:r>
      <w:r w:rsidR="00A32A23">
        <w:rPr>
          <w:rFonts w:ascii="Times New Roman" w:hAnsi="Times New Roman"/>
          <w:sz w:val="24"/>
        </w:rPr>
        <w:t xml:space="preserve"> min 80 gram + napój min.200 ml.</w:t>
      </w:r>
    </w:p>
    <w:p w:rsidR="0059070C" w:rsidRDefault="0059070C" w:rsidP="0059070C">
      <w:pPr>
        <w:pStyle w:val="Zwykytekst1"/>
        <w:ind w:left="346"/>
        <w:jc w:val="both"/>
        <w:rPr>
          <w:rFonts w:ascii="Times New Roman" w:hAnsi="Times New Roman"/>
          <w:sz w:val="24"/>
        </w:rPr>
      </w:pPr>
      <w:r>
        <w:rPr>
          <w:rFonts w:ascii="Times New Roman" w:hAnsi="Times New Roman"/>
          <w:sz w:val="24"/>
        </w:rPr>
        <w:t xml:space="preserve">W tym samym tygodniu rodzaj napoju nie może się powtarzać) </w:t>
      </w:r>
      <w:r>
        <w:rPr>
          <w:rFonts w:ascii="Times New Roman" w:hAnsi="Times New Roman"/>
          <w:sz w:val="24"/>
        </w:rPr>
        <w:br/>
        <w:t xml:space="preserve">- min 250 gramów: pierogi np. z twarogiem lub mięsem, krokiety np. z twarogiem lub mięsem – </w:t>
      </w:r>
      <w:r w:rsidRPr="00D75675">
        <w:rPr>
          <w:rFonts w:ascii="Times New Roman" w:hAnsi="Times New Roman"/>
          <w:b/>
          <w:sz w:val="24"/>
        </w:rPr>
        <w:t>w przypadku zamiaru podania innej potrawy jak pierogi lub krokiety należy uzyskać zgodę zamawiającego</w:t>
      </w:r>
      <w:r>
        <w:rPr>
          <w:rFonts w:ascii="Times New Roman" w:hAnsi="Times New Roman"/>
          <w:sz w:val="24"/>
        </w:rPr>
        <w:t xml:space="preserve"> ten rodzaj drugiego dania może być podawany nie częściej jak raz w tygodniu </w:t>
      </w:r>
      <w:r w:rsidRPr="00EE22B8">
        <w:rPr>
          <w:rFonts w:ascii="Times New Roman" w:hAnsi="Times New Roman"/>
          <w:sz w:val="24"/>
        </w:rPr>
        <w:t xml:space="preserve">+ napój min.200 ml </w:t>
      </w:r>
      <w:r w:rsidR="001544CF">
        <w:rPr>
          <w:rFonts w:ascii="Times New Roman" w:hAnsi="Times New Roman"/>
          <w:sz w:val="24"/>
        </w:rPr>
        <w:t>.</w:t>
      </w:r>
      <w:r w:rsidRPr="00EE22B8">
        <w:rPr>
          <w:rFonts w:ascii="Times New Roman" w:hAnsi="Times New Roman"/>
          <w:sz w:val="24"/>
        </w:rPr>
        <w:t>W tym samym tygodniu rodzaj napoju nie może się powtarzać)</w:t>
      </w:r>
    </w:p>
    <w:p w:rsidR="00A32A23" w:rsidRDefault="0059070C" w:rsidP="00A32A23">
      <w:pPr>
        <w:ind w:left="30" w:hanging="360"/>
      </w:pPr>
      <w:r>
        <w:t xml:space="preserve">      Zamawiający zastrzega sobie, aby:</w:t>
      </w:r>
    </w:p>
    <w:p w:rsidR="0059070C" w:rsidRDefault="0059070C" w:rsidP="0059070C">
      <w:pPr>
        <w:ind w:left="30" w:hanging="30"/>
      </w:pPr>
      <w:r>
        <w:t xml:space="preserve">-  nie podawano dzieciom skrzydełek drobiowych, </w:t>
      </w:r>
    </w:p>
    <w:p w:rsidR="0059070C" w:rsidRDefault="0059070C" w:rsidP="0059070C">
      <w:pPr>
        <w:ind w:left="30" w:hanging="30"/>
      </w:pPr>
      <w:r>
        <w:t>-  mięso nie podawane było w dni postne,</w:t>
      </w:r>
    </w:p>
    <w:p w:rsidR="0059070C" w:rsidRDefault="0059070C" w:rsidP="0059070C">
      <w:pPr>
        <w:ind w:left="30" w:hanging="30"/>
      </w:pPr>
      <w:r>
        <w:t>-  nie podawano gulaszu oraz łazanek</w:t>
      </w:r>
    </w:p>
    <w:p w:rsidR="00A32A23" w:rsidRDefault="00A32A23" w:rsidP="0059070C">
      <w:pPr>
        <w:ind w:left="30" w:hanging="30"/>
      </w:pPr>
      <w:r>
        <w:t>- p</w:t>
      </w:r>
      <w:r w:rsidRPr="006C0C7B">
        <w:t xml:space="preserve">osiłki winny spełniać Normy żywieniowe zgodne z polskimi normami żywieniowymi dla dzieci w wieku szkolnym oraz z Rozporządzeniem Ministra Zdrowia </w:t>
      </w:r>
      <w:r w:rsidRPr="00F30FC8">
        <w:t>z dnia 26 lipca 2016r. w sprawie grup środków spożywczych przeznaczonych do sprzedaży dzieciom i młodzieży w jednostkach systemu oświaty oraz wymagań, jakie muszą spełniać środki spożywcze stosowane w ramach żywienia zbiorowego dzieci i młodzieży w tych jednostkach (</w:t>
      </w:r>
      <w:proofErr w:type="spellStart"/>
      <w:r w:rsidRPr="00F30FC8">
        <w:t>Dz</w:t>
      </w:r>
      <w:proofErr w:type="spellEnd"/>
      <w:r w:rsidRPr="00F30FC8">
        <w:t xml:space="preserve"> U. z 2016r. poz. 1154</w:t>
      </w:r>
      <w:r w:rsidRPr="006C0C7B">
        <w:t>). Wykonawca zobowiązany jest do przygotowywania posiłków o najwyższym standardzie na bazie produktów najwy</w:t>
      </w:r>
      <w:r w:rsidR="00CE1BCD">
        <w:t>ższej jakości i bezpieczeństwa</w:t>
      </w:r>
      <w:r>
        <w:t xml:space="preserve">. </w:t>
      </w:r>
      <w:r w:rsidRPr="006C0C7B">
        <w:t>Posiłki muszą spełniać wymogi żywieniowe zalecane przez Instytut Żywności i Żywienia dla danej grupy wie</w:t>
      </w:r>
      <w:r w:rsidR="00CE1BCD">
        <w:t xml:space="preserve">kowej. </w:t>
      </w:r>
    </w:p>
    <w:p w:rsidR="0059070C" w:rsidRDefault="0059070C" w:rsidP="0059070C">
      <w:pPr>
        <w:pStyle w:val="Tekstpodstawowy"/>
      </w:pPr>
      <w:r>
        <w:t xml:space="preserve">Posiłki powinny być urozmaicone. Zamawiający nie dopuszcza, ażeby w ciągu tygodnia (5 dni) wystąpiła powtarzalność tego samego rodzaju posiłku. </w:t>
      </w:r>
      <w:r w:rsidRPr="0003285C">
        <w:rPr>
          <w:b/>
        </w:rPr>
        <w:t>Wykonawca zobowiązany będzie do opracowania i publikowania na tablicy ogłoszeń jadłospisu na kol</w:t>
      </w:r>
      <w:r>
        <w:rPr>
          <w:b/>
        </w:rPr>
        <w:t>ejny tydzień, najpóźniej na dwa</w:t>
      </w:r>
      <w:r w:rsidRPr="0003285C">
        <w:rPr>
          <w:b/>
        </w:rPr>
        <w:t xml:space="preserve"> dni  przed rozpoczęciem tego tygodnia</w:t>
      </w:r>
      <w:r>
        <w:t>. Zamawiający zastrzega sobie prawo do wnioskowania o zmiany jadłospisu, w przypadku nie spełnienia warunków określonych powyżej oraz innych nieprawidłowości.</w:t>
      </w:r>
    </w:p>
    <w:p w:rsidR="0059070C" w:rsidRDefault="0059070C" w:rsidP="0059070C">
      <w:pPr>
        <w:pStyle w:val="Tekstpodstawowy"/>
        <w:tabs>
          <w:tab w:val="left" w:pos="1170"/>
        </w:tabs>
        <w:rPr>
          <w:color w:val="000000"/>
          <w:szCs w:val="20"/>
        </w:rPr>
      </w:pPr>
      <w:r>
        <w:rPr>
          <w:color w:val="000000"/>
          <w:szCs w:val="20"/>
        </w:rPr>
        <w:t>Posiłki muszą być przygotowane max 4 godz. przed spożyciem.</w:t>
      </w:r>
    </w:p>
    <w:p w:rsidR="0059070C" w:rsidRDefault="0059070C" w:rsidP="0059070C">
      <w:pPr>
        <w:pStyle w:val="Tekstpodstawowy"/>
        <w:tabs>
          <w:tab w:val="left" w:pos="1170"/>
        </w:tabs>
        <w:rPr>
          <w:szCs w:val="20"/>
        </w:rPr>
      </w:pPr>
      <w:r>
        <w:rPr>
          <w:szCs w:val="20"/>
        </w:rPr>
        <w:t>O czystość termosów zadba Wykonawca.</w:t>
      </w:r>
    </w:p>
    <w:p w:rsidR="0059070C" w:rsidRDefault="0059070C" w:rsidP="0059070C">
      <w:pPr>
        <w:pStyle w:val="Tekstpodstawowy"/>
        <w:tabs>
          <w:tab w:val="left" w:pos="1170"/>
        </w:tabs>
        <w:rPr>
          <w:szCs w:val="20"/>
        </w:rPr>
      </w:pPr>
      <w:r>
        <w:rPr>
          <w:szCs w:val="20"/>
        </w:rPr>
        <w:t>Harmonogram oraz miejsce dostarczania posiłków Wykonawca ustali z dyrektorami w/w szkół.</w:t>
      </w:r>
    </w:p>
    <w:p w:rsidR="0059070C" w:rsidRDefault="0059070C" w:rsidP="0059070C">
      <w:pPr>
        <w:pStyle w:val="Tekstpodstawowy"/>
        <w:rPr>
          <w:szCs w:val="20"/>
        </w:rPr>
      </w:pPr>
      <w:r>
        <w:rPr>
          <w:szCs w:val="20"/>
        </w:rPr>
        <w:t>Dożywianie dzieci odbywać się będzie od poniedziałku do piątku w dni nauki szkolnej w okresach od dnia podpisa</w:t>
      </w:r>
      <w:r w:rsidR="00EF4DB3">
        <w:rPr>
          <w:szCs w:val="20"/>
        </w:rPr>
        <w:t>nia umowy nie wcześniej jak od 7 stycznia 2020 roku do końca roku 2020</w:t>
      </w:r>
      <w:bookmarkStart w:id="0" w:name="_GoBack"/>
      <w:bookmarkEnd w:id="0"/>
      <w:r>
        <w:rPr>
          <w:szCs w:val="20"/>
        </w:rPr>
        <w:t>.</w:t>
      </w:r>
    </w:p>
    <w:p w:rsidR="0059070C" w:rsidRDefault="0059070C" w:rsidP="0059070C">
      <w:pPr>
        <w:pStyle w:val="Tekstpodstawowy"/>
        <w:ind w:left="15" w:hanging="360"/>
        <w:rPr>
          <w:szCs w:val="20"/>
        </w:rPr>
      </w:pPr>
      <w:r>
        <w:rPr>
          <w:szCs w:val="20"/>
        </w:rPr>
        <w:t xml:space="preserve">    Zamawiający zastrzega sobie prawo odstąpienia od umowy ze skutkiem natychmiastowym i bez konsekwencji na skutek negatywnych opinii dyrektorów szkół co do jakości sporządzonych i dostarczonych posiłków.</w:t>
      </w:r>
    </w:p>
    <w:p w:rsidR="0059070C" w:rsidRDefault="0059070C" w:rsidP="0059070C">
      <w:pPr>
        <w:jc w:val="both"/>
      </w:pPr>
      <w:r>
        <w:t>Zakres prac obejmuje między innymi:</w:t>
      </w:r>
    </w:p>
    <w:p w:rsidR="0059070C" w:rsidRDefault="0059070C" w:rsidP="0059070C">
      <w:pPr>
        <w:jc w:val="both"/>
      </w:pPr>
      <w:r>
        <w:t xml:space="preserve">      -     przygotowanie posiłków  obiadowych składających się z pierwszego lub drugiego dania</w:t>
      </w:r>
    </w:p>
    <w:p w:rsidR="0059070C" w:rsidRDefault="0059070C" w:rsidP="0059070C">
      <w:pPr>
        <w:numPr>
          <w:ilvl w:val="0"/>
          <w:numId w:val="17"/>
        </w:numPr>
        <w:tabs>
          <w:tab w:val="left" w:pos="4736"/>
        </w:tabs>
        <w:ind w:left="332" w:firstLine="0"/>
        <w:jc w:val="both"/>
      </w:pPr>
      <w:r>
        <w:t xml:space="preserve">dostawa gorących  posiłków zapakowanych w pojemniki (termosy) </w:t>
      </w:r>
      <w:r>
        <w:rPr>
          <w:szCs w:val="20"/>
        </w:rPr>
        <w:t>Wykonawcy</w:t>
      </w:r>
      <w:r>
        <w:t>,</w:t>
      </w:r>
    </w:p>
    <w:p w:rsidR="0059070C" w:rsidRDefault="0059070C" w:rsidP="0059070C">
      <w:pPr>
        <w:numPr>
          <w:ilvl w:val="0"/>
          <w:numId w:val="17"/>
        </w:numPr>
        <w:tabs>
          <w:tab w:val="left" w:pos="4736"/>
        </w:tabs>
        <w:ind w:left="332" w:firstLine="0"/>
        <w:jc w:val="both"/>
      </w:pPr>
      <w:r>
        <w:t>do każdej porcji należy zapewnić komplet jednorazowych naczyń i sztućców,</w:t>
      </w:r>
    </w:p>
    <w:p w:rsidR="0059070C" w:rsidRDefault="0059070C" w:rsidP="0059070C">
      <w:pPr>
        <w:numPr>
          <w:ilvl w:val="0"/>
          <w:numId w:val="18"/>
        </w:numPr>
        <w:tabs>
          <w:tab w:val="left" w:pos="4676"/>
        </w:tabs>
        <w:ind w:left="317" w:firstLine="0"/>
        <w:jc w:val="both"/>
      </w:pPr>
      <w:r>
        <w:t>przygotowanie i dostarczenie gotowych zestawów żywieniowych do  w/w placówek</w:t>
      </w:r>
    </w:p>
    <w:p w:rsidR="0059070C" w:rsidRDefault="0059070C" w:rsidP="0059070C">
      <w:pPr>
        <w:numPr>
          <w:ilvl w:val="0"/>
          <w:numId w:val="18"/>
        </w:numPr>
        <w:tabs>
          <w:tab w:val="left" w:pos="4676"/>
        </w:tabs>
        <w:ind w:left="317" w:firstLine="0"/>
        <w:jc w:val="both"/>
      </w:pPr>
      <w:r>
        <w:t xml:space="preserve"> godziny dostarczenia posiłków uwzględniające rozkład zajęć dydaktycznych </w:t>
      </w:r>
      <w:r>
        <w:rPr>
          <w:szCs w:val="20"/>
        </w:rPr>
        <w:t xml:space="preserve">Wykonawca    </w:t>
      </w:r>
      <w:r>
        <w:rPr>
          <w:szCs w:val="20"/>
        </w:rPr>
        <w:tab/>
      </w:r>
      <w:r>
        <w:t>uzgodni z dyrektorami szkół,</w:t>
      </w:r>
    </w:p>
    <w:p w:rsidR="0059070C" w:rsidRDefault="0059070C" w:rsidP="0059070C">
      <w:pPr>
        <w:numPr>
          <w:ilvl w:val="0"/>
          <w:numId w:val="18"/>
        </w:numPr>
        <w:tabs>
          <w:tab w:val="left" w:pos="4676"/>
        </w:tabs>
        <w:ind w:left="317" w:firstLine="0"/>
        <w:jc w:val="both"/>
      </w:pPr>
      <w:r>
        <w:t>odbiór zużytych opakowań i sztućców,</w:t>
      </w:r>
    </w:p>
    <w:p w:rsidR="0059070C" w:rsidRDefault="0059070C" w:rsidP="0059070C">
      <w:pPr>
        <w:numPr>
          <w:ilvl w:val="0"/>
          <w:numId w:val="18"/>
        </w:numPr>
        <w:tabs>
          <w:tab w:val="left" w:pos="4676"/>
        </w:tabs>
        <w:ind w:left="317" w:firstLine="0"/>
        <w:jc w:val="both"/>
        <w:rPr>
          <w:szCs w:val="20"/>
        </w:rPr>
      </w:pPr>
      <w:r>
        <w:rPr>
          <w:szCs w:val="20"/>
        </w:rPr>
        <w:t>wydawanie  posiłków i sprzątanie stołówki szkoły zapewni Zamawiający we własnym zakresie.</w:t>
      </w:r>
    </w:p>
    <w:p w:rsidR="0059070C" w:rsidRDefault="0059070C" w:rsidP="0059070C">
      <w:pPr>
        <w:tabs>
          <w:tab w:val="left" w:pos="5270"/>
        </w:tabs>
        <w:ind w:left="345"/>
        <w:jc w:val="both"/>
        <w:rPr>
          <w:b/>
          <w:bCs/>
          <w:u w:val="single"/>
        </w:rPr>
      </w:pPr>
    </w:p>
    <w:p w:rsidR="0059070C" w:rsidRDefault="0059070C" w:rsidP="0059070C">
      <w:pPr>
        <w:suppressAutoHyphens w:val="0"/>
        <w:autoSpaceDE w:val="0"/>
        <w:jc w:val="both"/>
        <w:rPr>
          <w:szCs w:val="23"/>
        </w:rPr>
      </w:pPr>
      <w:r>
        <w:rPr>
          <w:szCs w:val="23"/>
        </w:rPr>
        <w:t xml:space="preserve">Posiłki Wykonawca dostarczać będzie do szkół własnym transportem, w specjalistycznych termosach gwarantujących utrzymanie odpowiedniej temperatury (zupa powyżej 80°C, drugie danie powyżej 65°C) oraz jakości przewożonych potraw. Jeśli zajdzie taka konieczność Wykonawca zobowiązany </w:t>
      </w:r>
      <w:r>
        <w:rPr>
          <w:szCs w:val="23"/>
        </w:rPr>
        <w:lastRenderedPageBreak/>
        <w:t>będzie dostarczać posiłki w kilku termosach do jednej szkoły, o szczegółowej ilości termosów zostanie poinformowany przez Dyrektora szkoły.</w:t>
      </w:r>
    </w:p>
    <w:p w:rsidR="0059070C" w:rsidRDefault="0059070C" w:rsidP="0059070C">
      <w:pPr>
        <w:suppressAutoHyphens w:val="0"/>
        <w:autoSpaceDE w:val="0"/>
        <w:jc w:val="both"/>
        <w:rPr>
          <w:szCs w:val="23"/>
        </w:rPr>
      </w:pPr>
      <w:r>
        <w:rPr>
          <w:szCs w:val="23"/>
        </w:rPr>
        <w:t xml:space="preserve">O czystość termosów zadba </w:t>
      </w:r>
      <w:r>
        <w:rPr>
          <w:szCs w:val="20"/>
        </w:rPr>
        <w:t>Wykonawca</w:t>
      </w:r>
      <w:r>
        <w:rPr>
          <w:szCs w:val="23"/>
        </w:rPr>
        <w:t>.</w:t>
      </w:r>
    </w:p>
    <w:p w:rsidR="0059070C" w:rsidRDefault="0059070C" w:rsidP="0059070C">
      <w:pPr>
        <w:jc w:val="both"/>
      </w:pPr>
      <w:r>
        <w:t>W niniejszym zamówieniu przez posiłek  należy  rozumieć  posiłek gorący (drugie danie) o wartości odżywczej i kalorycznej  zgodnej z wymogami obowiązującymi  w żywieniu  dzieci i młodzieży.</w:t>
      </w:r>
    </w:p>
    <w:p w:rsidR="0059070C" w:rsidRPr="00BD6C20" w:rsidRDefault="0059070C" w:rsidP="0059070C">
      <w:pPr>
        <w:jc w:val="both"/>
        <w:rPr>
          <w:b/>
        </w:rPr>
      </w:pPr>
      <w:r w:rsidRPr="00BD6C20">
        <w:rPr>
          <w:b/>
        </w:rPr>
        <w:t>Wykonawca zobowiązuje się do wywieszenia, najpóźniej w piątek menu na następny tydzień w Szkołach do których dostarcza posiłki.</w:t>
      </w:r>
    </w:p>
    <w:p w:rsidR="0059070C" w:rsidRDefault="0059070C" w:rsidP="0059070C">
      <w:pPr>
        <w:jc w:val="both"/>
      </w:pPr>
    </w:p>
    <w:p w:rsidR="0059070C" w:rsidRDefault="0059070C" w:rsidP="0059070C">
      <w:pPr>
        <w:jc w:val="both"/>
        <w:rPr>
          <w:b/>
          <w:bCs/>
        </w:rPr>
      </w:pPr>
      <w:r>
        <w:rPr>
          <w:b/>
          <w:bCs/>
        </w:rPr>
        <w:t>III. TERMIN WYKONANIA ZAMÓWIENIA</w:t>
      </w:r>
    </w:p>
    <w:p w:rsidR="0059070C" w:rsidRDefault="0059070C" w:rsidP="0059070C">
      <w:pPr>
        <w:rPr>
          <w:b/>
          <w:bCs/>
        </w:rPr>
      </w:pPr>
    </w:p>
    <w:p w:rsidR="0059070C" w:rsidRDefault="0059070C" w:rsidP="0059070C">
      <w:pPr>
        <w:pStyle w:val="Tekstpodstawowy"/>
        <w:tabs>
          <w:tab w:val="left" w:pos="0"/>
        </w:tabs>
      </w:pPr>
      <w:r>
        <w:t xml:space="preserve">Wykonanie całości zamówienia nastąpi w terminie: </w:t>
      </w:r>
    </w:p>
    <w:p w:rsidR="0059070C" w:rsidRDefault="0059070C" w:rsidP="0059070C">
      <w:pPr>
        <w:pStyle w:val="Tekstpodstawowy"/>
        <w:tabs>
          <w:tab w:val="left" w:pos="0"/>
        </w:tabs>
        <w:rPr>
          <w:b/>
        </w:rPr>
      </w:pPr>
      <w:r>
        <w:t xml:space="preserve">od </w:t>
      </w:r>
      <w:r w:rsidR="00B96B11">
        <w:rPr>
          <w:b/>
          <w:bCs/>
        </w:rPr>
        <w:t>07 stycznia 2020</w:t>
      </w:r>
      <w:r>
        <w:rPr>
          <w:b/>
          <w:bCs/>
        </w:rPr>
        <w:t xml:space="preserve"> r</w:t>
      </w:r>
      <w:r>
        <w:t xml:space="preserve"> do </w:t>
      </w:r>
      <w:r w:rsidR="00B96B11">
        <w:rPr>
          <w:b/>
        </w:rPr>
        <w:t>dnia 31 grudnia 2020</w:t>
      </w:r>
      <w:r>
        <w:rPr>
          <w:b/>
        </w:rPr>
        <w:t xml:space="preserve"> r.</w:t>
      </w:r>
    </w:p>
    <w:p w:rsidR="0059070C" w:rsidRDefault="0059070C" w:rsidP="0059070C">
      <w:r>
        <w:t>Zamówienie  będzie realizowane w dni nauki szkolnej .</w:t>
      </w:r>
    </w:p>
    <w:p w:rsidR="0059070C" w:rsidRDefault="0059070C" w:rsidP="0059070C"/>
    <w:p w:rsidR="0059070C" w:rsidRDefault="0059070C" w:rsidP="0059070C"/>
    <w:p w:rsidR="0059070C" w:rsidRDefault="0059070C" w:rsidP="0059070C">
      <w:pPr>
        <w:rPr>
          <w:bCs/>
          <w:shd w:val="clear" w:color="auto" w:fill="FFFFFF"/>
        </w:rPr>
      </w:pPr>
      <w:r>
        <w:br/>
      </w:r>
    </w:p>
    <w:p w:rsidR="0059070C" w:rsidRDefault="0059070C" w:rsidP="0059070C">
      <w:pPr>
        <w:pStyle w:val="Nagwek7"/>
        <w:numPr>
          <w:ilvl w:val="0"/>
          <w:numId w:val="15"/>
        </w:numPr>
        <w:tabs>
          <w:tab w:val="left" w:pos="1260"/>
          <w:tab w:val="left" w:pos="17100"/>
        </w:tabs>
        <w:jc w:val="left"/>
        <w:rPr>
          <w:i w:val="0"/>
          <w:u w:val="single"/>
        </w:rPr>
      </w:pPr>
      <w:r>
        <w:rPr>
          <w:i w:val="0"/>
          <w:u w:val="single"/>
        </w:rPr>
        <w:t>WARUNKI UDZIAŁU W POSTĘPOWANIU ORAZ OPIS SPOSOBU DOKONANIA OCENY SPEŁNIENIA TYCH WARUNKÓW</w:t>
      </w:r>
    </w:p>
    <w:p w:rsidR="0059070C" w:rsidRDefault="0059070C" w:rsidP="0059070C">
      <w:pPr>
        <w:tabs>
          <w:tab w:val="left" w:pos="720"/>
        </w:tabs>
        <w:rPr>
          <w:b/>
          <w:bCs/>
          <w:sz w:val="20"/>
          <w:szCs w:val="20"/>
          <w:u w:val="single"/>
        </w:rPr>
      </w:pPr>
    </w:p>
    <w:p w:rsidR="0059070C" w:rsidRDefault="0059070C" w:rsidP="0059070C">
      <w:pPr>
        <w:jc w:val="both"/>
      </w:pPr>
      <w:r>
        <w:t xml:space="preserve">O udzielenie zamówienia mogą ubiegać się wykonawcy, którzy spełniają warunki dotyczące: </w:t>
      </w:r>
    </w:p>
    <w:p w:rsidR="0059070C" w:rsidRDefault="0059070C" w:rsidP="0059070C">
      <w:pPr>
        <w:ind w:left="360" w:hanging="360"/>
        <w:jc w:val="both"/>
      </w:pPr>
    </w:p>
    <w:p w:rsidR="0059070C" w:rsidRDefault="0059070C" w:rsidP="0059070C">
      <w:pPr>
        <w:numPr>
          <w:ilvl w:val="0"/>
          <w:numId w:val="4"/>
        </w:numPr>
        <w:tabs>
          <w:tab w:val="left" w:pos="360"/>
        </w:tabs>
        <w:jc w:val="both"/>
        <w:rPr>
          <w:color w:val="000000"/>
        </w:rPr>
      </w:pPr>
      <w:r>
        <w:rPr>
          <w:b/>
          <w:bCs/>
        </w:rPr>
        <w:t xml:space="preserve">Posiadania wiedzy i doświadczenia - </w:t>
      </w:r>
      <w:r>
        <w:t>w tym zakresie w</w:t>
      </w:r>
      <w:r>
        <w:rPr>
          <w:color w:val="000000"/>
        </w:rPr>
        <w:t>arunkiem udziału w postępowaniu jest:</w:t>
      </w:r>
    </w:p>
    <w:p w:rsidR="0059070C" w:rsidRDefault="0059070C" w:rsidP="0059070C">
      <w:pPr>
        <w:numPr>
          <w:ilvl w:val="0"/>
          <w:numId w:val="19"/>
        </w:numPr>
        <w:tabs>
          <w:tab w:val="left" w:pos="720"/>
          <w:tab w:val="left" w:pos="11520"/>
        </w:tabs>
        <w:jc w:val="both"/>
        <w:rPr>
          <w:color w:val="000000"/>
        </w:rPr>
      </w:pPr>
      <w:r>
        <w:rPr>
          <w:color w:val="000000"/>
        </w:rPr>
        <w:t>wykonanie w ciągu ostatnich 3</w:t>
      </w:r>
      <w:r>
        <w:t xml:space="preserve"> lat przed dniem wszczęcia postępowania o udzielenie zamówienia, a jeżeli okres prowadzenia działalności jest krótszy - w tym okresie</w:t>
      </w:r>
      <w:r>
        <w:rPr>
          <w:color w:val="000000"/>
        </w:rPr>
        <w:t>, co najmniej:</w:t>
      </w:r>
    </w:p>
    <w:p w:rsidR="0059070C" w:rsidRDefault="0059070C" w:rsidP="0059070C">
      <w:pPr>
        <w:numPr>
          <w:ilvl w:val="0"/>
          <w:numId w:val="19"/>
        </w:numPr>
        <w:tabs>
          <w:tab w:val="left" w:pos="720"/>
          <w:tab w:val="left" w:pos="11520"/>
        </w:tabs>
        <w:jc w:val="both"/>
        <w:rPr>
          <w:rFonts w:cs="Arial"/>
          <w:color w:val="000000"/>
          <w:sz w:val="22"/>
          <w:szCs w:val="22"/>
        </w:rPr>
      </w:pPr>
      <w:r>
        <w:rPr>
          <w:color w:val="000000"/>
          <w:sz w:val="22"/>
          <w:szCs w:val="22"/>
        </w:rPr>
        <w:t>w jednym zadaniu p</w:t>
      </w:r>
      <w:r>
        <w:rPr>
          <w:rFonts w:cs="Arial"/>
          <w:color w:val="000000"/>
          <w:sz w:val="22"/>
          <w:szCs w:val="22"/>
        </w:rPr>
        <w:t>rzygotowanie i dostawa posiłków obiadowych do szkoły, zakładu pracy bądź innej placówki, w  ilości co najmniej 100 posiłków dziennie – jeśli Wykonawca jest w trakcie wykonywania takiego zadania a okres wykonania zamówienia trwa co najmniej 11 m-c Zamawiający uzna warunek za spełniony.</w:t>
      </w:r>
    </w:p>
    <w:p w:rsidR="0059070C" w:rsidRDefault="0059070C" w:rsidP="0059070C">
      <w:pPr>
        <w:jc w:val="both"/>
      </w:pPr>
    </w:p>
    <w:p w:rsidR="0059070C" w:rsidRDefault="0059070C" w:rsidP="0059070C">
      <w:pPr>
        <w:jc w:val="both"/>
      </w:pPr>
      <w:r>
        <w:t xml:space="preserve">Ocena spełnienia warunków wymaganych od Wykonawców zostanie dokonana wg formuły </w:t>
      </w:r>
      <w:r>
        <w:rPr>
          <w:b/>
        </w:rPr>
        <w:t>„spełnia – nie spełnia”.</w:t>
      </w:r>
      <w:r>
        <w:t xml:space="preserve"> </w:t>
      </w:r>
    </w:p>
    <w:p w:rsidR="0059070C" w:rsidRDefault="0059070C" w:rsidP="0059070C">
      <w:pPr>
        <w:jc w:val="both"/>
      </w:pPr>
      <w:r>
        <w:t>Nie spełnienie warunku, skutkować będzie wykluczeniem wykonawcy z postępowania.</w:t>
      </w:r>
    </w:p>
    <w:p w:rsidR="0059070C" w:rsidRDefault="0059070C" w:rsidP="0059070C">
      <w:pPr>
        <w:pStyle w:val="NormalnyWeb"/>
        <w:jc w:val="both"/>
        <w:rPr>
          <w:b/>
          <w:bCs/>
        </w:rPr>
      </w:pPr>
      <w:r>
        <w:rPr>
          <w:b/>
          <w:bCs/>
        </w:rPr>
        <w:t>W celu potwierdzenia spełnia warunku udziału w postępowaniu wykonawcy składają następujące dokumenty:</w:t>
      </w:r>
    </w:p>
    <w:p w:rsidR="0059070C" w:rsidRDefault="0059070C" w:rsidP="0059070C">
      <w:pPr>
        <w:numPr>
          <w:ilvl w:val="0"/>
          <w:numId w:val="8"/>
        </w:numPr>
        <w:tabs>
          <w:tab w:val="left" w:pos="360"/>
        </w:tabs>
        <w:jc w:val="both"/>
      </w:pPr>
      <w:r>
        <w:t>W celu potwierdzenia warunku posiadania przez wykonawcę wiedzy i doświadczenia, zamawiający żąda następujących dokumentów:</w:t>
      </w:r>
    </w:p>
    <w:p w:rsidR="0059070C" w:rsidRDefault="0059070C" w:rsidP="0059070C">
      <w:pPr>
        <w:tabs>
          <w:tab w:val="left" w:pos="360"/>
        </w:tabs>
        <w:jc w:val="both"/>
      </w:pPr>
      <w:r>
        <w:t>a) wykazu wykonanych usług w okresie ostatnich 3 lat przed dniem wszczęcia postępowania o udzielenie zamówienia, a jeżeli okres prowadzenia działalności jest krótszy, w tym okresie, potwierdzającego wykonanie w tym okresie co najmniej:</w:t>
      </w:r>
      <w:r>
        <w:br/>
        <w:t>- w jednym zadaniu przygotowanie i dostawa posiłków obiadowych do szkoły, zakładu pracy bądź innej placówki, w ilości co najmniej 100 posiłków dziennie.</w:t>
      </w:r>
      <w:r>
        <w:br/>
      </w:r>
      <w:r>
        <w:br/>
        <w:t>Wykaz powinien zawierać: krótki opis usługi, oraz daty i miejsca ich wykonania. Do wykazu należy dołączyć dokumenty potwierdzające, że usługi zostały wykonane należycie.</w:t>
      </w:r>
    </w:p>
    <w:p w:rsidR="0059070C" w:rsidRDefault="0059070C" w:rsidP="0059070C">
      <w:pPr>
        <w:jc w:val="both"/>
        <w:rPr>
          <w:sz w:val="22"/>
          <w:szCs w:val="22"/>
        </w:rPr>
      </w:pPr>
    </w:p>
    <w:p w:rsidR="0059070C" w:rsidRDefault="0059070C" w:rsidP="0059070C">
      <w:pPr>
        <w:pStyle w:val="Nagwek7"/>
        <w:numPr>
          <w:ilvl w:val="0"/>
          <w:numId w:val="15"/>
        </w:numPr>
        <w:tabs>
          <w:tab w:val="left" w:pos="1260"/>
          <w:tab w:val="left" w:pos="17100"/>
        </w:tabs>
        <w:jc w:val="left"/>
        <w:rPr>
          <w:i w:val="0"/>
          <w:u w:val="single"/>
        </w:rPr>
      </w:pPr>
      <w:r>
        <w:rPr>
          <w:i w:val="0"/>
          <w:u w:val="single"/>
        </w:rPr>
        <w:t>WYKAZ DOKUMENTÓW SKŁADAJĄCYCH SIĘ NA OFERTĘ WRAZ Z ZAŁĄCZNIKAMI, KTÓRE WYKONAWCY SĄ ZOBOWIĄZANI DOSTARCZYĆ ZAMAWIAJĄCEMU</w:t>
      </w:r>
    </w:p>
    <w:p w:rsidR="0059070C" w:rsidRDefault="0059070C" w:rsidP="0059070C">
      <w:pPr>
        <w:tabs>
          <w:tab w:val="left" w:pos="12240"/>
        </w:tabs>
        <w:ind w:left="720" w:hanging="720"/>
        <w:jc w:val="center"/>
        <w:rPr>
          <w:b/>
          <w:sz w:val="20"/>
          <w:szCs w:val="20"/>
          <w:u w:val="single"/>
        </w:rPr>
      </w:pPr>
    </w:p>
    <w:p w:rsidR="0059070C" w:rsidRDefault="0059070C" w:rsidP="0059070C">
      <w:pPr>
        <w:jc w:val="both"/>
      </w:pPr>
      <w:r>
        <w:t>Oferta wykonawcy musi zawierać następujące dokumenty:</w:t>
      </w:r>
    </w:p>
    <w:p w:rsidR="0059070C" w:rsidRDefault="0059070C" w:rsidP="0059070C">
      <w:pPr>
        <w:numPr>
          <w:ilvl w:val="0"/>
          <w:numId w:val="24"/>
        </w:numPr>
        <w:tabs>
          <w:tab w:val="left" w:pos="720"/>
        </w:tabs>
        <w:jc w:val="both"/>
      </w:pPr>
      <w:r>
        <w:lastRenderedPageBreak/>
        <w:t>Wypełniony formularz ofertowy (</w:t>
      </w:r>
      <w:r>
        <w:rPr>
          <w:b/>
        </w:rPr>
        <w:t>załącznik nr 1 do SIWZ</w:t>
      </w:r>
      <w:r>
        <w:t>).</w:t>
      </w:r>
    </w:p>
    <w:p w:rsidR="0059070C" w:rsidRDefault="0059070C" w:rsidP="0059070C">
      <w:pPr>
        <w:numPr>
          <w:ilvl w:val="0"/>
          <w:numId w:val="24"/>
        </w:numPr>
        <w:tabs>
          <w:tab w:val="left" w:pos="720"/>
        </w:tabs>
        <w:jc w:val="both"/>
      </w:pPr>
      <w:r>
        <w:t>Aktualnego zaświadczenia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wystawionego nie wcześniej niż 3 miesiące przed upływem terminu składania wniosków o dopuszczenie do udziału w postępowaniu o udzielenie zamówienia albo składania ofert;</w:t>
      </w:r>
    </w:p>
    <w:p w:rsidR="0059070C" w:rsidRDefault="0059070C" w:rsidP="0059070C">
      <w:pPr>
        <w:numPr>
          <w:ilvl w:val="0"/>
          <w:numId w:val="24"/>
        </w:numPr>
        <w:tabs>
          <w:tab w:val="left" w:pos="720"/>
        </w:tabs>
        <w:autoSpaceDE w:val="0"/>
        <w:jc w:val="both"/>
      </w:pPr>
      <w:r>
        <w:t>Aktualnego zaświadczenia właściwego oddziału Zakładu Ubezpieczeń Społecznych lub Kasy Rolniczego Ubezpieczenia Społecznego potwierdzającego, że wykonawca nie zalega z opłacaniem składek na ubezpieczenie zdrowotne i społeczne, lub potwierdzenia, że uzyskał przewidziane prawem zwolnienie, odroczenie lub rozłożenie na raty zaległych płatności lub wstrzymanie w całości wykonania decyzji właściwego organu - wystawionego nie wcześniej niż 3 miesiące przed upływem terminu składania wniosków o dopuszczenie do udziału w postępowaniu o udzielenie zamówienia albo składania ofert;</w:t>
      </w:r>
    </w:p>
    <w:p w:rsidR="0059070C" w:rsidRDefault="0059070C" w:rsidP="0059070C">
      <w:pPr>
        <w:numPr>
          <w:ilvl w:val="0"/>
          <w:numId w:val="24"/>
        </w:numPr>
        <w:autoSpaceDE w:val="0"/>
        <w:ind w:left="690"/>
        <w:jc w:val="both"/>
      </w:pPr>
      <w:r>
        <w:t>Pełnomocnictwo jeżeli oferta nie została podpisana przez osoby upoważnione do tych czynności dokumentem rejestracyjnym oraz w przypadku podmiotów występujących wspólnie.</w:t>
      </w:r>
    </w:p>
    <w:p w:rsidR="0059070C" w:rsidRDefault="0059070C" w:rsidP="0059070C">
      <w:pPr>
        <w:numPr>
          <w:ilvl w:val="0"/>
          <w:numId w:val="24"/>
        </w:numPr>
        <w:tabs>
          <w:tab w:val="left" w:pos="720"/>
        </w:tabs>
        <w:jc w:val="both"/>
      </w:pPr>
      <w:r>
        <w:t>Proponowane menu ewentualnie przygotowanych posiłków na okres 2 tygodni.</w:t>
      </w:r>
    </w:p>
    <w:p w:rsidR="0059070C" w:rsidRDefault="0059070C" w:rsidP="0059070C">
      <w:pPr>
        <w:numPr>
          <w:ilvl w:val="0"/>
          <w:numId w:val="24"/>
        </w:numPr>
        <w:tabs>
          <w:tab w:val="left" w:pos="720"/>
        </w:tabs>
        <w:jc w:val="both"/>
      </w:pPr>
      <w:r>
        <w:t>Oświadczenia w sprawie nie powierzenia wykonania zamówienia podwykonawcom, brak takiego oświadczenia uznany będzie za zobowiązanie do samodzielnego wykonania zamówienia.</w:t>
      </w:r>
    </w:p>
    <w:p w:rsidR="0059070C" w:rsidRDefault="0059070C" w:rsidP="0059070C">
      <w:pPr>
        <w:rPr>
          <w:b/>
          <w:sz w:val="16"/>
          <w:szCs w:val="16"/>
          <w:u w:val="single"/>
        </w:rPr>
      </w:pPr>
    </w:p>
    <w:p w:rsidR="0059070C" w:rsidRDefault="0059070C" w:rsidP="0059070C">
      <w:pPr>
        <w:rPr>
          <w:b/>
          <w:sz w:val="16"/>
          <w:szCs w:val="16"/>
          <w:u w:val="single"/>
        </w:rPr>
      </w:pPr>
    </w:p>
    <w:p w:rsidR="0059070C" w:rsidRDefault="0059070C" w:rsidP="0059070C">
      <w:pPr>
        <w:pStyle w:val="Nagwek7"/>
        <w:numPr>
          <w:ilvl w:val="0"/>
          <w:numId w:val="15"/>
        </w:numPr>
        <w:tabs>
          <w:tab w:val="left" w:pos="1260"/>
          <w:tab w:val="left" w:pos="17100"/>
        </w:tabs>
        <w:jc w:val="center"/>
        <w:rPr>
          <w:i w:val="0"/>
          <w:u w:val="single"/>
        </w:rPr>
      </w:pPr>
      <w:r>
        <w:rPr>
          <w:i w:val="0"/>
          <w:u w:val="single"/>
        </w:rPr>
        <w:t>INFORMACJA O SPOSOBIE POROZUMIEWANIA SIĘ I PRZEKAZYWANIA OŚWIADCZEŃ I DOKUMENTÓW, A TAKŻE WSKAZANIE OSÓB UPRAWNIONYCH DO POROZUMIEWANIA SIĘ Z WYKONAWCAMI ORAZ INFORMACJA O UDZIELANIU WYJAŚNIEŃ DOTYCZĄCYCH SIWZ</w:t>
      </w:r>
    </w:p>
    <w:p w:rsidR="0059070C" w:rsidRDefault="0059070C" w:rsidP="0059070C">
      <w:pPr>
        <w:rPr>
          <w:b/>
          <w:sz w:val="20"/>
          <w:szCs w:val="20"/>
          <w:u w:val="single"/>
        </w:rPr>
      </w:pPr>
    </w:p>
    <w:p w:rsidR="0059070C" w:rsidRDefault="0059070C" w:rsidP="0059070C">
      <w:pPr>
        <w:pStyle w:val="Tekstpodstawowywcity32"/>
        <w:numPr>
          <w:ilvl w:val="0"/>
          <w:numId w:val="7"/>
        </w:numPr>
        <w:tabs>
          <w:tab w:val="left" w:pos="720"/>
        </w:tabs>
        <w:spacing w:after="0"/>
        <w:jc w:val="both"/>
        <w:rPr>
          <w:sz w:val="24"/>
          <w:szCs w:val="24"/>
        </w:rPr>
      </w:pPr>
      <w:r>
        <w:rPr>
          <w:sz w:val="24"/>
          <w:szCs w:val="24"/>
        </w:rPr>
        <w:t xml:space="preserve">Oświadczenia, wnioski, zawiadomienia, informacje będą przekazywane </w:t>
      </w:r>
      <w:r>
        <w:rPr>
          <w:b/>
          <w:sz w:val="24"/>
          <w:szCs w:val="24"/>
        </w:rPr>
        <w:t>pisemnie lub faksem</w:t>
      </w:r>
      <w:r>
        <w:rPr>
          <w:sz w:val="24"/>
          <w:szCs w:val="24"/>
        </w:rPr>
        <w:t xml:space="preserve">. </w:t>
      </w:r>
    </w:p>
    <w:p w:rsidR="0059070C" w:rsidRDefault="0059070C" w:rsidP="0059070C">
      <w:pPr>
        <w:pStyle w:val="Tekstpodstawowywcity32"/>
        <w:numPr>
          <w:ilvl w:val="0"/>
          <w:numId w:val="7"/>
        </w:numPr>
        <w:tabs>
          <w:tab w:val="left" w:pos="720"/>
        </w:tabs>
        <w:spacing w:after="0"/>
        <w:jc w:val="both"/>
        <w:rPr>
          <w:sz w:val="24"/>
          <w:szCs w:val="24"/>
        </w:rPr>
      </w:pPr>
      <w:r>
        <w:rPr>
          <w:sz w:val="24"/>
          <w:szCs w:val="24"/>
        </w:rPr>
        <w:t>Osobami wyznaczonymi do kontaktów z W</w:t>
      </w:r>
      <w:r w:rsidR="00F3752C">
        <w:rPr>
          <w:sz w:val="24"/>
          <w:szCs w:val="24"/>
        </w:rPr>
        <w:t xml:space="preserve">ykonawcami jest Milena Nowicka </w:t>
      </w:r>
      <w:r>
        <w:rPr>
          <w:sz w:val="24"/>
          <w:szCs w:val="24"/>
        </w:rPr>
        <w:t>tel. 29/ 751 27 20 – od poniedziałku do piątku w godzinach od 7:30 do 15:30.</w:t>
      </w:r>
    </w:p>
    <w:p w:rsidR="0059070C" w:rsidRDefault="0059070C" w:rsidP="0059070C">
      <w:pPr>
        <w:pStyle w:val="Tekstpodstawowywcity32"/>
        <w:spacing w:after="0"/>
        <w:jc w:val="both"/>
      </w:pPr>
    </w:p>
    <w:p w:rsidR="0059070C" w:rsidRDefault="0059070C" w:rsidP="0059070C">
      <w:pPr>
        <w:pStyle w:val="Tekstpodstawowywcity32"/>
        <w:spacing w:after="0"/>
        <w:jc w:val="both"/>
      </w:pPr>
    </w:p>
    <w:p w:rsidR="0059070C" w:rsidRDefault="0059070C" w:rsidP="0059070C">
      <w:pPr>
        <w:pStyle w:val="Nagwek7"/>
        <w:numPr>
          <w:ilvl w:val="0"/>
          <w:numId w:val="15"/>
        </w:numPr>
        <w:tabs>
          <w:tab w:val="left" w:pos="1260"/>
          <w:tab w:val="left" w:pos="17100"/>
        </w:tabs>
        <w:jc w:val="left"/>
        <w:rPr>
          <w:i w:val="0"/>
          <w:u w:val="single"/>
        </w:rPr>
      </w:pPr>
      <w:r>
        <w:rPr>
          <w:i w:val="0"/>
          <w:u w:val="single"/>
        </w:rPr>
        <w:t xml:space="preserve">WYMAGANIA DOTYCZĄCE WADIUM </w:t>
      </w:r>
    </w:p>
    <w:p w:rsidR="0059070C" w:rsidRDefault="0059070C" w:rsidP="0059070C"/>
    <w:p w:rsidR="0059070C" w:rsidRDefault="0059070C" w:rsidP="0059070C">
      <w:pPr>
        <w:numPr>
          <w:ilvl w:val="0"/>
          <w:numId w:val="16"/>
        </w:numPr>
        <w:jc w:val="both"/>
      </w:pPr>
      <w:r>
        <w:t>Zamawiający nie wymaga wniesienia wadium</w:t>
      </w:r>
    </w:p>
    <w:p w:rsidR="0059070C" w:rsidRDefault="0059070C" w:rsidP="0059070C">
      <w:pPr>
        <w:jc w:val="both"/>
      </w:pPr>
    </w:p>
    <w:p w:rsidR="0059070C" w:rsidRDefault="0059070C" w:rsidP="0059070C">
      <w:pPr>
        <w:tabs>
          <w:tab w:val="left" w:pos="-16920"/>
        </w:tabs>
        <w:ind w:left="-1080"/>
        <w:jc w:val="both"/>
        <w:rPr>
          <w:sz w:val="20"/>
          <w:szCs w:val="20"/>
        </w:rPr>
      </w:pPr>
    </w:p>
    <w:p w:rsidR="0059070C" w:rsidRDefault="0059070C" w:rsidP="0059070C">
      <w:pPr>
        <w:pStyle w:val="Nagwek7"/>
        <w:numPr>
          <w:ilvl w:val="0"/>
          <w:numId w:val="15"/>
        </w:numPr>
        <w:tabs>
          <w:tab w:val="left" w:pos="1260"/>
          <w:tab w:val="left" w:pos="17100"/>
        </w:tabs>
        <w:jc w:val="left"/>
        <w:rPr>
          <w:i w:val="0"/>
          <w:u w:val="single"/>
        </w:rPr>
      </w:pPr>
      <w:r>
        <w:rPr>
          <w:i w:val="0"/>
          <w:u w:val="single"/>
        </w:rPr>
        <w:t>TERMIN ZWIĄZANIA OFERTĄ</w:t>
      </w:r>
    </w:p>
    <w:p w:rsidR="0059070C" w:rsidRDefault="0059070C" w:rsidP="0059070C"/>
    <w:p w:rsidR="0059070C" w:rsidRDefault="0059070C" w:rsidP="0059070C">
      <w:pPr>
        <w:numPr>
          <w:ilvl w:val="0"/>
          <w:numId w:val="13"/>
        </w:numPr>
        <w:tabs>
          <w:tab w:val="left" w:pos="720"/>
        </w:tabs>
        <w:autoSpaceDE w:val="0"/>
      </w:pPr>
      <w:r>
        <w:t>Termin związania ofertą wynosi 30 dni.</w:t>
      </w:r>
    </w:p>
    <w:p w:rsidR="0059070C" w:rsidRDefault="0059070C" w:rsidP="0059070C">
      <w:pPr>
        <w:numPr>
          <w:ilvl w:val="0"/>
          <w:numId w:val="13"/>
        </w:numPr>
        <w:tabs>
          <w:tab w:val="left" w:pos="720"/>
        </w:tabs>
        <w:autoSpaceDE w:val="0"/>
      </w:pPr>
      <w:r>
        <w:t>Bieg terminu związania oferta rozpoczyna się wraz z upływem terminu składania ofert.</w:t>
      </w:r>
    </w:p>
    <w:p w:rsidR="0059070C" w:rsidRDefault="0059070C" w:rsidP="0059070C">
      <w:pPr>
        <w:pStyle w:val="Nagwek7"/>
        <w:numPr>
          <w:ilvl w:val="0"/>
          <w:numId w:val="0"/>
        </w:numPr>
        <w:tabs>
          <w:tab w:val="left" w:pos="17100"/>
        </w:tabs>
        <w:ind w:left="1260"/>
        <w:rPr>
          <w:i w:val="0"/>
          <w:u w:val="single"/>
        </w:rPr>
      </w:pPr>
    </w:p>
    <w:p w:rsidR="0059070C" w:rsidRDefault="0059070C" w:rsidP="0059070C">
      <w:pPr>
        <w:pStyle w:val="Nagwek7"/>
        <w:numPr>
          <w:ilvl w:val="0"/>
          <w:numId w:val="15"/>
        </w:numPr>
        <w:tabs>
          <w:tab w:val="left" w:pos="1260"/>
          <w:tab w:val="left" w:pos="17100"/>
        </w:tabs>
        <w:jc w:val="left"/>
        <w:rPr>
          <w:i w:val="0"/>
          <w:u w:val="single"/>
        </w:rPr>
      </w:pPr>
      <w:r>
        <w:rPr>
          <w:i w:val="0"/>
          <w:u w:val="single"/>
        </w:rPr>
        <w:t>OPIS SPOSOBU PRZYGOTOWANIA OFERT</w:t>
      </w:r>
    </w:p>
    <w:p w:rsidR="0059070C" w:rsidRDefault="0059070C" w:rsidP="0059070C"/>
    <w:p w:rsidR="0059070C" w:rsidRDefault="0059070C" w:rsidP="0059070C">
      <w:pPr>
        <w:tabs>
          <w:tab w:val="left" w:pos="720"/>
        </w:tabs>
        <w:jc w:val="both"/>
      </w:pPr>
    </w:p>
    <w:p w:rsidR="0059070C" w:rsidRDefault="0059070C" w:rsidP="0059070C">
      <w:pPr>
        <w:numPr>
          <w:ilvl w:val="0"/>
          <w:numId w:val="10"/>
        </w:numPr>
        <w:tabs>
          <w:tab w:val="left" w:pos="720"/>
        </w:tabs>
        <w:jc w:val="both"/>
      </w:pPr>
      <w:r>
        <w:t>Każdy Wykonawca może złożyć tylko jedną ofertę zawierającą jedną – jednoznacznie opisaną propozycję obejmującą całość zamówienia.</w:t>
      </w:r>
    </w:p>
    <w:p w:rsidR="0059070C" w:rsidRDefault="0059070C" w:rsidP="0059070C">
      <w:pPr>
        <w:numPr>
          <w:ilvl w:val="0"/>
          <w:numId w:val="10"/>
        </w:numPr>
        <w:tabs>
          <w:tab w:val="left" w:pos="720"/>
        </w:tabs>
        <w:jc w:val="both"/>
      </w:pPr>
      <w:r>
        <w:t>Oferta musi być sporządzona czytelnie na piśmie, trwałą techniką, w języku polskim oraz podpisana przez osobę/osoby uprawnione do reprezentowania Wykonawcy, zgodnie z aktem rejestracyjnym i wymogami ustawowymi.</w:t>
      </w:r>
    </w:p>
    <w:p w:rsidR="0059070C" w:rsidRDefault="0059070C" w:rsidP="0059070C">
      <w:pPr>
        <w:numPr>
          <w:ilvl w:val="0"/>
          <w:numId w:val="10"/>
        </w:numPr>
        <w:tabs>
          <w:tab w:val="left" w:pos="720"/>
        </w:tabs>
        <w:jc w:val="both"/>
      </w:pPr>
      <w:r>
        <w:t>Wszystkie strony dokumentów, składające się na ofertę powinny być ponumerowane oraz w sposób trwały ze sobą połączone (np. zszyte, zbindowane), a strona tytułowa powinna zawierać następujące informacje:</w:t>
      </w:r>
    </w:p>
    <w:p w:rsidR="0059070C" w:rsidRDefault="0059070C" w:rsidP="0059070C">
      <w:pPr>
        <w:numPr>
          <w:ilvl w:val="0"/>
          <w:numId w:val="5"/>
        </w:numPr>
        <w:tabs>
          <w:tab w:val="left" w:pos="1440"/>
        </w:tabs>
        <w:jc w:val="both"/>
      </w:pPr>
      <w:r>
        <w:lastRenderedPageBreak/>
        <w:t>Przedmiot zamówienia,</w:t>
      </w:r>
    </w:p>
    <w:p w:rsidR="0059070C" w:rsidRDefault="0059070C" w:rsidP="0059070C">
      <w:pPr>
        <w:numPr>
          <w:ilvl w:val="0"/>
          <w:numId w:val="5"/>
        </w:numPr>
        <w:tabs>
          <w:tab w:val="left" w:pos="1440"/>
        </w:tabs>
        <w:jc w:val="both"/>
      </w:pPr>
      <w:r>
        <w:t>Nazwę, adres siedziby firmy, adres do korespondencji Wykonawcy, (jeżeli jest inny niż adres siedziby),</w:t>
      </w:r>
    </w:p>
    <w:p w:rsidR="0059070C" w:rsidRDefault="0059070C" w:rsidP="0059070C">
      <w:pPr>
        <w:numPr>
          <w:ilvl w:val="0"/>
          <w:numId w:val="5"/>
        </w:numPr>
        <w:tabs>
          <w:tab w:val="left" w:pos="1440"/>
        </w:tabs>
        <w:jc w:val="both"/>
      </w:pPr>
      <w:r>
        <w:t>Numer telefonu, numer faksu, numer NIP,</w:t>
      </w:r>
    </w:p>
    <w:p w:rsidR="0059070C" w:rsidRDefault="0059070C" w:rsidP="0059070C">
      <w:pPr>
        <w:numPr>
          <w:ilvl w:val="0"/>
          <w:numId w:val="10"/>
        </w:numPr>
        <w:tabs>
          <w:tab w:val="left" w:pos="720"/>
        </w:tabs>
        <w:jc w:val="both"/>
      </w:pPr>
      <w:r>
        <w:t>Zamawiający żąda wskazania przez Wykonawcę w ofercie części zamówienia, której wykonanie zamierza powierzyć podwykonawcom.</w:t>
      </w:r>
    </w:p>
    <w:p w:rsidR="0059070C" w:rsidRDefault="0059070C" w:rsidP="0059070C">
      <w:pPr>
        <w:numPr>
          <w:ilvl w:val="0"/>
          <w:numId w:val="10"/>
        </w:numPr>
        <w:tabs>
          <w:tab w:val="left" w:pos="720"/>
        </w:tabs>
        <w:jc w:val="both"/>
      </w:pPr>
      <w:r>
        <w:t>Zamawiający nie dopuszcza możliwości rozliczeń pomiędzy zamawiającym a wykonawcą w walutach obcych. Wzajemne rozliczenia będą prowadzone wyłącznie w walucie polskiej (PLN).</w:t>
      </w:r>
    </w:p>
    <w:p w:rsidR="0059070C" w:rsidRDefault="0059070C" w:rsidP="0059070C">
      <w:pPr>
        <w:numPr>
          <w:ilvl w:val="0"/>
          <w:numId w:val="10"/>
        </w:numPr>
        <w:tabs>
          <w:tab w:val="left" w:pos="720"/>
        </w:tabs>
        <w:jc w:val="both"/>
      </w:pPr>
      <w:r>
        <w:t>Ofertę, oświadczenia oraz dokumenty należy złożyć zabezpieczone w sposób uniemożliwiający zapoznanie się z jej zawartością przed upływem terminu otwarcia ofert.</w:t>
      </w:r>
    </w:p>
    <w:p w:rsidR="0059070C" w:rsidRDefault="0059070C" w:rsidP="0059070C">
      <w:pPr>
        <w:numPr>
          <w:ilvl w:val="0"/>
          <w:numId w:val="10"/>
        </w:numPr>
        <w:tabs>
          <w:tab w:val="left" w:pos="720"/>
        </w:tabs>
        <w:jc w:val="both"/>
      </w:pPr>
      <w:r>
        <w:t>Wykonawca powinien umieścić ofertę w zamkniętej kopercie (paczce), zewnętrznej zaadresowanej na:</w:t>
      </w:r>
    </w:p>
    <w:p w:rsidR="0059070C" w:rsidRDefault="0059070C" w:rsidP="0059070C">
      <w:pPr>
        <w:jc w:val="both"/>
        <w:rPr>
          <w:sz w:val="20"/>
          <w:szCs w:val="20"/>
        </w:rPr>
      </w:pPr>
    </w:p>
    <w:p w:rsidR="0059070C" w:rsidRDefault="0059070C" w:rsidP="0059070C">
      <w:pPr>
        <w:pStyle w:val="Stopka"/>
        <w:pBdr>
          <w:top w:val="single" w:sz="4" w:space="1" w:color="000000"/>
          <w:left w:val="single" w:sz="4" w:space="4" w:color="000000"/>
          <w:bottom w:val="single" w:sz="4" w:space="1" w:color="000000"/>
          <w:right w:val="single" w:sz="4" w:space="4" w:color="000000"/>
        </w:pBdr>
        <w:shd w:val="clear" w:color="auto" w:fill="E6E6E6"/>
        <w:ind w:right="360"/>
        <w:jc w:val="center"/>
        <w:rPr>
          <w:rFonts w:cs="Arial"/>
          <w:b/>
          <w:bCs/>
          <w:i/>
          <w:iCs/>
          <w:color w:val="000000"/>
        </w:rPr>
      </w:pPr>
      <w:r>
        <w:rPr>
          <w:color w:val="000000"/>
        </w:rPr>
        <w:t>Gmina Krzynowłoga Mała, ul. Kościelna 3, 06-316 Krzynowłoga Mała</w:t>
      </w:r>
      <w:r>
        <w:rPr>
          <w:bCs/>
          <w:color w:val="000000"/>
        </w:rPr>
        <w:br/>
      </w:r>
      <w:r>
        <w:rPr>
          <w:rFonts w:cs="Arial"/>
          <w:b/>
          <w:bCs/>
          <w:i/>
          <w:iCs/>
          <w:color w:val="000000"/>
        </w:rPr>
        <w:t xml:space="preserve">„Przygotowanie i dostawa posiłków do szkół na terenie Gminy Krzynowłoga Mała </w:t>
      </w:r>
    </w:p>
    <w:p w:rsidR="0059070C" w:rsidRDefault="0059070C" w:rsidP="0059070C">
      <w:pPr>
        <w:pStyle w:val="Stopka"/>
        <w:pBdr>
          <w:top w:val="single" w:sz="4" w:space="1" w:color="000000"/>
          <w:left w:val="single" w:sz="4" w:space="4" w:color="000000"/>
          <w:bottom w:val="single" w:sz="4" w:space="1" w:color="000000"/>
          <w:right w:val="single" w:sz="4" w:space="4" w:color="000000"/>
        </w:pBdr>
        <w:shd w:val="clear" w:color="auto" w:fill="E6E6E6"/>
        <w:ind w:right="360"/>
        <w:jc w:val="center"/>
        <w:rPr>
          <w:rFonts w:cs="Arial"/>
          <w:b/>
          <w:bCs/>
          <w:i/>
          <w:iCs/>
          <w:color w:val="000000"/>
        </w:rPr>
      </w:pPr>
      <w:r>
        <w:rPr>
          <w:rFonts w:cs="Arial"/>
          <w:b/>
          <w:bCs/>
          <w:i/>
          <w:iCs/>
          <w:color w:val="000000"/>
        </w:rPr>
        <w:t>w 2</w:t>
      </w:r>
      <w:r w:rsidR="00B96B11">
        <w:rPr>
          <w:rFonts w:cs="Arial"/>
          <w:b/>
          <w:bCs/>
          <w:i/>
          <w:iCs/>
          <w:color w:val="000000"/>
        </w:rPr>
        <w:t>020</w:t>
      </w:r>
      <w:r>
        <w:rPr>
          <w:rFonts w:cs="Arial"/>
          <w:b/>
          <w:bCs/>
          <w:i/>
          <w:iCs/>
          <w:color w:val="000000"/>
        </w:rPr>
        <w:t xml:space="preserve">  roku”</w:t>
      </w:r>
    </w:p>
    <w:p w:rsidR="0059070C" w:rsidRDefault="00B96B11" w:rsidP="0059070C">
      <w:pPr>
        <w:pStyle w:val="Stopka"/>
        <w:pBdr>
          <w:top w:val="single" w:sz="4" w:space="1" w:color="000000"/>
          <w:left w:val="single" w:sz="4" w:space="4" w:color="000000"/>
          <w:bottom w:val="single" w:sz="4" w:space="1" w:color="000000"/>
          <w:right w:val="single" w:sz="4" w:space="4" w:color="000000"/>
        </w:pBdr>
        <w:shd w:val="clear" w:color="auto" w:fill="E6E6E6"/>
        <w:ind w:right="360"/>
        <w:jc w:val="center"/>
        <w:rPr>
          <w:rFonts w:cs="Arial"/>
          <w:b/>
          <w:bCs/>
          <w:i/>
          <w:iCs/>
          <w:color w:val="000000"/>
        </w:rPr>
      </w:pPr>
      <w:r>
        <w:rPr>
          <w:rFonts w:cs="Arial"/>
          <w:b/>
          <w:bCs/>
          <w:i/>
          <w:iCs/>
          <w:color w:val="000000"/>
        </w:rPr>
        <w:t>Nie otwierać przed dniem 02-01-2020 godz. 10</w:t>
      </w:r>
      <w:r w:rsidR="0059070C">
        <w:rPr>
          <w:rFonts w:cs="Arial"/>
          <w:b/>
          <w:bCs/>
          <w:i/>
          <w:iCs/>
          <w:color w:val="000000"/>
        </w:rPr>
        <w:t>:15</w:t>
      </w:r>
    </w:p>
    <w:p w:rsidR="0059070C" w:rsidRDefault="0059070C" w:rsidP="0059070C">
      <w:pPr>
        <w:pStyle w:val="Tytu"/>
        <w:spacing w:line="240" w:lineRule="auto"/>
        <w:jc w:val="left"/>
        <w:rPr>
          <w:b w:val="0"/>
          <w:bCs/>
          <w:sz w:val="16"/>
          <w:szCs w:val="16"/>
        </w:rPr>
      </w:pPr>
    </w:p>
    <w:p w:rsidR="0059070C" w:rsidRDefault="0059070C" w:rsidP="0059070C">
      <w:pPr>
        <w:numPr>
          <w:ilvl w:val="0"/>
          <w:numId w:val="10"/>
        </w:numPr>
        <w:tabs>
          <w:tab w:val="left" w:pos="720"/>
        </w:tabs>
        <w:jc w:val="both"/>
      </w:pPr>
      <w:r>
        <w:t xml:space="preserve">Wykonawca może, przed upływem terminu składania ofert zmienić lub wycofać ofertę. </w:t>
      </w:r>
      <w:r>
        <w:br/>
        <w:t>Ze zmiany oferty musi jednoznacznie wynikać, które postanowienia oferty są zmieniane.</w:t>
      </w:r>
    </w:p>
    <w:p w:rsidR="0059070C" w:rsidRDefault="0059070C" w:rsidP="0059070C">
      <w:pPr>
        <w:tabs>
          <w:tab w:val="left" w:pos="720"/>
        </w:tabs>
        <w:jc w:val="both"/>
        <w:rPr>
          <w:b/>
          <w:sz w:val="16"/>
          <w:szCs w:val="16"/>
          <w:u w:val="single"/>
        </w:rPr>
      </w:pPr>
    </w:p>
    <w:p w:rsidR="0059070C" w:rsidRDefault="0059070C" w:rsidP="0059070C">
      <w:pPr>
        <w:pStyle w:val="Nagwek7"/>
        <w:numPr>
          <w:ilvl w:val="0"/>
          <w:numId w:val="15"/>
        </w:numPr>
        <w:tabs>
          <w:tab w:val="left" w:pos="1260"/>
          <w:tab w:val="left" w:pos="17100"/>
        </w:tabs>
        <w:jc w:val="left"/>
        <w:rPr>
          <w:i w:val="0"/>
          <w:u w:val="single"/>
        </w:rPr>
      </w:pPr>
      <w:r>
        <w:rPr>
          <w:i w:val="0"/>
          <w:u w:val="single"/>
        </w:rPr>
        <w:t>MIEJSCE I TERMIN SKŁADANIA I OTWARCIA OFERT</w:t>
      </w:r>
    </w:p>
    <w:p w:rsidR="0059070C" w:rsidRDefault="0059070C" w:rsidP="0059070C">
      <w:pPr>
        <w:rPr>
          <w:b/>
          <w:sz w:val="20"/>
          <w:szCs w:val="20"/>
          <w:u w:val="single"/>
        </w:rPr>
      </w:pPr>
    </w:p>
    <w:p w:rsidR="0059070C" w:rsidRDefault="0059070C" w:rsidP="0059070C">
      <w:pPr>
        <w:pStyle w:val="Tytu"/>
        <w:numPr>
          <w:ilvl w:val="0"/>
          <w:numId w:val="9"/>
        </w:numPr>
        <w:tabs>
          <w:tab w:val="clear" w:pos="720"/>
          <w:tab w:val="left" w:pos="717"/>
        </w:tabs>
        <w:spacing w:line="240" w:lineRule="auto"/>
        <w:ind w:left="717" w:firstLine="0"/>
        <w:jc w:val="both"/>
        <w:rPr>
          <w:b w:val="0"/>
          <w:bCs/>
          <w:szCs w:val="24"/>
        </w:rPr>
      </w:pPr>
      <w:r>
        <w:rPr>
          <w:b w:val="0"/>
          <w:bCs/>
          <w:szCs w:val="24"/>
        </w:rPr>
        <w:t>Oferty należy składać w siedzibie Zamawiającego tj. Urząd Gminy Krzynowłoga Mała ul. Kościelna 3, pok. sekretariatu</w:t>
      </w:r>
    </w:p>
    <w:p w:rsidR="0059070C" w:rsidRDefault="0059070C" w:rsidP="0059070C">
      <w:pPr>
        <w:pStyle w:val="Tytu"/>
        <w:numPr>
          <w:ilvl w:val="0"/>
          <w:numId w:val="9"/>
        </w:numPr>
        <w:tabs>
          <w:tab w:val="clear" w:pos="720"/>
          <w:tab w:val="left" w:pos="717"/>
        </w:tabs>
        <w:spacing w:line="240" w:lineRule="auto"/>
        <w:ind w:left="717" w:firstLine="0"/>
        <w:jc w:val="both"/>
        <w:rPr>
          <w:b w:val="0"/>
        </w:rPr>
      </w:pPr>
      <w:r>
        <w:t xml:space="preserve">Termin </w:t>
      </w:r>
      <w:r w:rsidR="00B96B11">
        <w:t>składania ofert upływa w dniu 02-01-2020r. o godz. 10</w:t>
      </w:r>
      <w:r>
        <w:t xml:space="preserve">:00. </w:t>
      </w:r>
      <w:r>
        <w:rPr>
          <w:b w:val="0"/>
        </w:rPr>
        <w:t>Oferty otrzymane przez Zamawiającego po tym terminie zostaną zwrócone bez otwierania.</w:t>
      </w:r>
      <w:r>
        <w:rPr>
          <w:b w:val="0"/>
        </w:rPr>
        <w:br/>
        <w:t>3.          Otwarcie ofert nastąpi w si</w:t>
      </w:r>
      <w:r w:rsidR="00B96B11">
        <w:rPr>
          <w:b w:val="0"/>
        </w:rPr>
        <w:t>edzibie Zamawiającego  w dniu 02.01.2020 r. o godz. 10</w:t>
      </w:r>
      <w:r>
        <w:rPr>
          <w:b w:val="0"/>
        </w:rPr>
        <w:t>:15.</w:t>
      </w:r>
    </w:p>
    <w:p w:rsidR="0059070C" w:rsidRPr="00E91BA4" w:rsidRDefault="0059070C" w:rsidP="0059070C">
      <w:pPr>
        <w:pStyle w:val="Podtytu"/>
      </w:pPr>
    </w:p>
    <w:p w:rsidR="0059070C" w:rsidRDefault="0059070C" w:rsidP="0059070C"/>
    <w:p w:rsidR="0059070C" w:rsidRDefault="0059070C" w:rsidP="0059070C">
      <w:pPr>
        <w:pStyle w:val="Nagwek7"/>
        <w:numPr>
          <w:ilvl w:val="0"/>
          <w:numId w:val="15"/>
        </w:numPr>
        <w:tabs>
          <w:tab w:val="left" w:pos="1260"/>
          <w:tab w:val="left" w:pos="27180"/>
        </w:tabs>
        <w:jc w:val="left"/>
        <w:rPr>
          <w:i w:val="0"/>
          <w:u w:val="single"/>
        </w:rPr>
      </w:pPr>
      <w:r>
        <w:rPr>
          <w:i w:val="0"/>
          <w:u w:val="single"/>
        </w:rPr>
        <w:t>OPIS SPOSOBU OBLICZENIA CENY OFERTY</w:t>
      </w:r>
    </w:p>
    <w:p w:rsidR="0059070C" w:rsidRDefault="0059070C" w:rsidP="0059070C">
      <w:pPr>
        <w:pStyle w:val="Tytu"/>
        <w:spacing w:line="240" w:lineRule="auto"/>
        <w:jc w:val="both"/>
        <w:rPr>
          <w:b w:val="0"/>
          <w:bCs/>
          <w:sz w:val="20"/>
        </w:rPr>
      </w:pPr>
    </w:p>
    <w:p w:rsidR="0059070C" w:rsidRDefault="0059070C" w:rsidP="0059070C">
      <w:pPr>
        <w:pStyle w:val="Tytu"/>
        <w:numPr>
          <w:ilvl w:val="0"/>
          <w:numId w:val="12"/>
        </w:numPr>
        <w:tabs>
          <w:tab w:val="clear" w:pos="720"/>
          <w:tab w:val="left" w:pos="717"/>
        </w:tabs>
        <w:spacing w:line="240" w:lineRule="auto"/>
        <w:ind w:left="717" w:firstLine="0"/>
        <w:jc w:val="both"/>
        <w:rPr>
          <w:b w:val="0"/>
          <w:bCs/>
          <w:szCs w:val="24"/>
        </w:rPr>
      </w:pPr>
      <w:r>
        <w:rPr>
          <w:b w:val="0"/>
          <w:bCs/>
          <w:szCs w:val="24"/>
        </w:rPr>
        <w:t xml:space="preserve">Wykonawca podaje cenę oferty prawidłowo wypełniając Formularz Oferty – </w:t>
      </w:r>
      <w:r>
        <w:rPr>
          <w:bCs/>
          <w:szCs w:val="24"/>
        </w:rPr>
        <w:t>załącznik nr 1 do SIWZ</w:t>
      </w:r>
      <w:r>
        <w:rPr>
          <w:b w:val="0"/>
          <w:bCs/>
          <w:szCs w:val="24"/>
        </w:rPr>
        <w:t>.</w:t>
      </w:r>
    </w:p>
    <w:p w:rsidR="0059070C" w:rsidRDefault="0059070C" w:rsidP="0059070C">
      <w:pPr>
        <w:pStyle w:val="Tytu"/>
        <w:numPr>
          <w:ilvl w:val="0"/>
          <w:numId w:val="12"/>
        </w:numPr>
        <w:tabs>
          <w:tab w:val="clear" w:pos="720"/>
          <w:tab w:val="left" w:pos="717"/>
        </w:tabs>
        <w:spacing w:line="240" w:lineRule="auto"/>
        <w:ind w:left="717" w:firstLine="0"/>
        <w:jc w:val="both"/>
        <w:rPr>
          <w:b w:val="0"/>
          <w:bCs/>
          <w:szCs w:val="24"/>
        </w:rPr>
      </w:pPr>
      <w:r>
        <w:rPr>
          <w:b w:val="0"/>
          <w:bCs/>
          <w:szCs w:val="24"/>
        </w:rPr>
        <w:t>W cenie oferty należy podać wszystkie koszty wynikające z SIWZ wraz z załącznikami, uwzględniając zakres zamówienia określony w SIWZ wraz z załącznikami.</w:t>
      </w:r>
    </w:p>
    <w:p w:rsidR="0059070C" w:rsidRDefault="0059070C" w:rsidP="0059070C">
      <w:pPr>
        <w:pStyle w:val="Tytu"/>
        <w:numPr>
          <w:ilvl w:val="0"/>
          <w:numId w:val="12"/>
        </w:numPr>
        <w:tabs>
          <w:tab w:val="clear" w:pos="720"/>
          <w:tab w:val="left" w:pos="717"/>
        </w:tabs>
        <w:spacing w:line="240" w:lineRule="auto"/>
        <w:ind w:left="717" w:firstLine="0"/>
        <w:jc w:val="both"/>
        <w:rPr>
          <w:b w:val="0"/>
          <w:bCs/>
          <w:szCs w:val="24"/>
        </w:rPr>
      </w:pPr>
      <w:r>
        <w:rPr>
          <w:b w:val="0"/>
          <w:bCs/>
          <w:szCs w:val="24"/>
        </w:rPr>
        <w:t>W cenie oferty należy również uwzględnić  koszty dostawy oraz inne koszty niezbędne do prawidłowego wykonania zadania.</w:t>
      </w:r>
    </w:p>
    <w:p w:rsidR="0059070C" w:rsidRDefault="0059070C" w:rsidP="0059070C">
      <w:pPr>
        <w:pStyle w:val="Tytu"/>
        <w:numPr>
          <w:ilvl w:val="0"/>
          <w:numId w:val="12"/>
        </w:numPr>
        <w:tabs>
          <w:tab w:val="clear" w:pos="720"/>
          <w:tab w:val="left" w:pos="717"/>
        </w:tabs>
        <w:spacing w:line="240" w:lineRule="auto"/>
        <w:ind w:left="717" w:firstLine="0"/>
        <w:jc w:val="both"/>
        <w:rPr>
          <w:b w:val="0"/>
          <w:bCs/>
          <w:szCs w:val="24"/>
        </w:rPr>
      </w:pPr>
      <w:r>
        <w:rPr>
          <w:b w:val="0"/>
          <w:bCs/>
          <w:szCs w:val="24"/>
        </w:rPr>
        <w:t>Wykonawca oblicza cenę oferty z podatkiem VAT.</w:t>
      </w:r>
    </w:p>
    <w:p w:rsidR="0059070C" w:rsidRDefault="0059070C" w:rsidP="0059070C">
      <w:pPr>
        <w:pStyle w:val="Tytu"/>
        <w:numPr>
          <w:ilvl w:val="0"/>
          <w:numId w:val="12"/>
        </w:numPr>
        <w:tabs>
          <w:tab w:val="clear" w:pos="720"/>
          <w:tab w:val="left" w:pos="717"/>
        </w:tabs>
        <w:spacing w:line="240" w:lineRule="auto"/>
        <w:ind w:left="717" w:firstLine="0"/>
        <w:jc w:val="both"/>
        <w:rPr>
          <w:b w:val="0"/>
        </w:rPr>
      </w:pPr>
      <w:r>
        <w:rPr>
          <w:b w:val="0"/>
        </w:rPr>
        <w:t>Cena musi być wyrażona w złotych polskich, z dokładnością do dwóch miejsc po przecinku.</w:t>
      </w:r>
      <w:r>
        <w:rPr>
          <w:b w:val="0"/>
        </w:rPr>
        <w:br/>
      </w:r>
    </w:p>
    <w:p w:rsidR="0059070C" w:rsidRDefault="0059070C" w:rsidP="0059070C">
      <w:pPr>
        <w:pStyle w:val="Nagwek7"/>
        <w:numPr>
          <w:ilvl w:val="0"/>
          <w:numId w:val="15"/>
        </w:numPr>
        <w:tabs>
          <w:tab w:val="left" w:pos="1260"/>
          <w:tab w:val="left" w:pos="27180"/>
        </w:tabs>
        <w:jc w:val="left"/>
        <w:rPr>
          <w:i w:val="0"/>
          <w:u w:val="single"/>
        </w:rPr>
      </w:pPr>
      <w:r>
        <w:rPr>
          <w:i w:val="0"/>
          <w:u w:val="single"/>
        </w:rPr>
        <w:t>KRYTERIA WYBORU I SPOSÓB OCENY OFERT</w:t>
      </w:r>
    </w:p>
    <w:p w:rsidR="0059070C" w:rsidRDefault="0059070C" w:rsidP="0059070C">
      <w:pPr>
        <w:pStyle w:val="Tytu"/>
        <w:spacing w:line="240" w:lineRule="auto"/>
        <w:jc w:val="left"/>
        <w:rPr>
          <w:b w:val="0"/>
          <w:bCs/>
          <w:sz w:val="16"/>
          <w:szCs w:val="16"/>
        </w:rPr>
      </w:pPr>
    </w:p>
    <w:p w:rsidR="0059070C" w:rsidRDefault="0059070C" w:rsidP="0059070C">
      <w:pPr>
        <w:pStyle w:val="Tytu"/>
        <w:spacing w:line="240" w:lineRule="auto"/>
        <w:jc w:val="left"/>
        <w:rPr>
          <w:b w:val="0"/>
          <w:bCs/>
          <w:sz w:val="20"/>
        </w:rPr>
      </w:pPr>
    </w:p>
    <w:p w:rsidR="0059070C" w:rsidRDefault="0059070C" w:rsidP="0059070C">
      <w:pPr>
        <w:numPr>
          <w:ilvl w:val="0"/>
          <w:numId w:val="3"/>
        </w:numPr>
        <w:tabs>
          <w:tab w:val="left" w:pos="720"/>
        </w:tabs>
        <w:jc w:val="both"/>
        <w:rPr>
          <w:color w:val="000000"/>
        </w:rPr>
      </w:pPr>
      <w:r>
        <w:rPr>
          <w:color w:val="000000"/>
        </w:rPr>
        <w:t>Jedynym kryterium oceny ofert jest cena (cena 100%).</w:t>
      </w:r>
    </w:p>
    <w:p w:rsidR="0059070C" w:rsidRDefault="0059070C" w:rsidP="0059070C">
      <w:pPr>
        <w:numPr>
          <w:ilvl w:val="0"/>
          <w:numId w:val="3"/>
        </w:numPr>
        <w:tabs>
          <w:tab w:val="left" w:pos="720"/>
        </w:tabs>
        <w:jc w:val="both"/>
      </w:pPr>
      <w:r>
        <w:t xml:space="preserve">Zamawiający udzieli zamówienia Wykonawcy, którego oferta odpowiada wszystkim wymaganiom przedstawionym w  SIWZ i zostanie oceniona jako najkorzystniejsza w oparciu o wyżej podane kryterium wyboru. Informacja o rozstrzygnięciu wyniku postępowania zostanie przekazana faksem lub drogą e-mailową oraz zostanie zamieszczona na stronie </w:t>
      </w:r>
      <w:hyperlink r:id="rId7" w:history="1">
        <w:r>
          <w:rPr>
            <w:rStyle w:val="Hipercze"/>
          </w:rPr>
          <w:t>www.bip.krzynowlogamala.pl</w:t>
        </w:r>
      </w:hyperlink>
    </w:p>
    <w:p w:rsidR="0059070C" w:rsidRDefault="0059070C" w:rsidP="0059070C">
      <w:pPr>
        <w:numPr>
          <w:ilvl w:val="0"/>
          <w:numId w:val="3"/>
        </w:numPr>
        <w:tabs>
          <w:tab w:val="left" w:pos="720"/>
        </w:tabs>
        <w:jc w:val="both"/>
      </w:pPr>
      <w:r>
        <w:lastRenderedPageBreak/>
        <w:t xml:space="preserve">Wykonawca, którego oferta zostanie uznana za najkorzystniejszą, podpisze umowę w siedzibie Zamawiającego – </w:t>
      </w:r>
      <w:r>
        <w:rPr>
          <w:bCs/>
        </w:rPr>
        <w:t>Urząd Gminy Krzynowłoga Mała ul. Kościelna 3</w:t>
      </w:r>
      <w:r>
        <w:t>, w terminie wyznaczonym przez Zamawiającego.</w:t>
      </w:r>
    </w:p>
    <w:p w:rsidR="0059070C" w:rsidRDefault="0059070C" w:rsidP="0059070C">
      <w:pPr>
        <w:rPr>
          <w:sz w:val="16"/>
          <w:szCs w:val="16"/>
        </w:rPr>
      </w:pPr>
    </w:p>
    <w:p w:rsidR="0059070C" w:rsidRDefault="0059070C" w:rsidP="0059070C">
      <w:pPr>
        <w:pStyle w:val="Nagwek7"/>
        <w:numPr>
          <w:ilvl w:val="0"/>
          <w:numId w:val="15"/>
        </w:numPr>
        <w:tabs>
          <w:tab w:val="left" w:pos="1260"/>
          <w:tab w:val="left" w:pos="27180"/>
        </w:tabs>
        <w:jc w:val="left"/>
        <w:rPr>
          <w:i w:val="0"/>
          <w:u w:val="single"/>
        </w:rPr>
      </w:pPr>
      <w:r>
        <w:rPr>
          <w:i w:val="0"/>
          <w:u w:val="single"/>
        </w:rPr>
        <w:t>WYMAGANIA DOTYCZĄCE ZABEZPIECZENIA NALEŻYTEGO WYKONANIA UMOWY</w:t>
      </w:r>
    </w:p>
    <w:p w:rsidR="0059070C" w:rsidRDefault="0059070C" w:rsidP="0059070C"/>
    <w:p w:rsidR="0059070C" w:rsidRDefault="0059070C" w:rsidP="0059070C">
      <w:pPr>
        <w:numPr>
          <w:ilvl w:val="0"/>
          <w:numId w:val="6"/>
        </w:numPr>
        <w:tabs>
          <w:tab w:val="left" w:pos="720"/>
        </w:tabs>
        <w:jc w:val="both"/>
      </w:pPr>
      <w:r>
        <w:t>Zamawiający nie wymaga wniesienia zabezpieczenia należytego wykonania umowy.</w:t>
      </w:r>
    </w:p>
    <w:p w:rsidR="0059070C" w:rsidRDefault="0059070C" w:rsidP="0059070C">
      <w:pPr>
        <w:ind w:left="1068"/>
        <w:jc w:val="both"/>
      </w:pPr>
    </w:p>
    <w:p w:rsidR="0059070C" w:rsidRDefault="0059070C" w:rsidP="0059070C">
      <w:pPr>
        <w:pStyle w:val="Nagwek7"/>
        <w:numPr>
          <w:ilvl w:val="0"/>
          <w:numId w:val="15"/>
        </w:numPr>
        <w:tabs>
          <w:tab w:val="left" w:pos="1260"/>
          <w:tab w:val="left" w:pos="22838"/>
          <w:tab w:val="left" w:pos="27180"/>
        </w:tabs>
        <w:jc w:val="left"/>
        <w:rPr>
          <w:i w:val="0"/>
          <w:u w:val="single"/>
        </w:rPr>
      </w:pPr>
      <w:r>
        <w:rPr>
          <w:i w:val="0"/>
          <w:u w:val="single"/>
        </w:rPr>
        <w:t>INFORMACJA O PRZEWIDYWANYCH ZAMÓWIANIACH UZUPEŁNIAJACYCH</w:t>
      </w:r>
    </w:p>
    <w:p w:rsidR="0059070C" w:rsidRDefault="0059070C" w:rsidP="0059070C"/>
    <w:p w:rsidR="0059070C" w:rsidRDefault="0059070C" w:rsidP="0059070C">
      <w:pPr>
        <w:numPr>
          <w:ilvl w:val="0"/>
          <w:numId w:val="20"/>
        </w:numPr>
      </w:pPr>
      <w:r>
        <w:t xml:space="preserve">Zamawiający </w:t>
      </w:r>
      <w:r>
        <w:rPr>
          <w:u w:val="single"/>
        </w:rPr>
        <w:t>nie przewiduje</w:t>
      </w:r>
      <w:r>
        <w:t xml:space="preserve"> dokonania zamówienia uzupełniającego.</w:t>
      </w:r>
    </w:p>
    <w:p w:rsidR="0059070C" w:rsidRDefault="0059070C" w:rsidP="0059070C">
      <w:pPr>
        <w:rPr>
          <w:sz w:val="20"/>
          <w:szCs w:val="20"/>
        </w:rPr>
      </w:pPr>
    </w:p>
    <w:p w:rsidR="0059070C" w:rsidRDefault="0059070C" w:rsidP="0059070C">
      <w:pPr>
        <w:pStyle w:val="Nagwek7"/>
        <w:numPr>
          <w:ilvl w:val="0"/>
          <w:numId w:val="15"/>
        </w:numPr>
        <w:tabs>
          <w:tab w:val="left" w:pos="1260"/>
          <w:tab w:val="left" w:pos="27180"/>
        </w:tabs>
        <w:jc w:val="left"/>
        <w:rPr>
          <w:i w:val="0"/>
          <w:u w:val="single"/>
        </w:rPr>
      </w:pPr>
      <w:r>
        <w:rPr>
          <w:i w:val="0"/>
          <w:u w:val="single"/>
        </w:rPr>
        <w:t>INFORMACJĘ O SKŁADANIU OFERT CZĘŚCIOWYCH I OFERT WARIANTOWYCH:</w:t>
      </w:r>
    </w:p>
    <w:p w:rsidR="0059070C" w:rsidRDefault="0059070C" w:rsidP="0059070C"/>
    <w:p w:rsidR="0059070C" w:rsidRDefault="0059070C" w:rsidP="0059070C">
      <w:pPr>
        <w:numPr>
          <w:ilvl w:val="0"/>
          <w:numId w:val="21"/>
        </w:numPr>
      </w:pPr>
      <w:r>
        <w:t xml:space="preserve">Zamawiający </w:t>
      </w:r>
      <w:r>
        <w:rPr>
          <w:u w:val="single"/>
        </w:rPr>
        <w:t>nie dopuszcza</w:t>
      </w:r>
      <w:r>
        <w:t xml:space="preserve"> składania ofert częściowych oraz ofert wariantowych.</w:t>
      </w:r>
    </w:p>
    <w:p w:rsidR="0059070C" w:rsidRDefault="0059070C" w:rsidP="0059070C">
      <w:pPr>
        <w:rPr>
          <w:u w:val="single"/>
        </w:rPr>
      </w:pPr>
    </w:p>
    <w:p w:rsidR="0059070C" w:rsidRDefault="0059070C" w:rsidP="0059070C">
      <w:pPr>
        <w:pStyle w:val="Nagwek7"/>
        <w:numPr>
          <w:ilvl w:val="0"/>
          <w:numId w:val="0"/>
        </w:numPr>
        <w:tabs>
          <w:tab w:val="left" w:pos="1260"/>
          <w:tab w:val="left" w:pos="27180"/>
        </w:tabs>
        <w:jc w:val="left"/>
        <w:rPr>
          <w:i w:val="0"/>
          <w:u w:val="single"/>
        </w:rPr>
      </w:pPr>
      <w:r>
        <w:rPr>
          <w:i w:val="0"/>
        </w:rPr>
        <w:t xml:space="preserve">         XVI. </w:t>
      </w:r>
      <w:r>
        <w:rPr>
          <w:i w:val="0"/>
          <w:u w:val="single"/>
        </w:rPr>
        <w:t>INFORMACJE DOTYCZĄCE UMOWY:</w:t>
      </w:r>
    </w:p>
    <w:p w:rsidR="0059070C" w:rsidRDefault="0059070C" w:rsidP="0059070C">
      <w:pPr>
        <w:tabs>
          <w:tab w:val="left" w:pos="1260"/>
          <w:tab w:val="left" w:pos="27180"/>
        </w:tabs>
      </w:pPr>
    </w:p>
    <w:p w:rsidR="0059070C" w:rsidRDefault="0059070C" w:rsidP="0059070C">
      <w:pPr>
        <w:numPr>
          <w:ilvl w:val="0"/>
          <w:numId w:val="2"/>
        </w:numPr>
        <w:tabs>
          <w:tab w:val="left" w:pos="720"/>
        </w:tabs>
        <w:jc w:val="both"/>
      </w:pPr>
      <w:r>
        <w:t xml:space="preserve">Zawarcie umowy nastąpi wg wzoru Zamawiającego stanowiącego </w:t>
      </w:r>
      <w:r>
        <w:rPr>
          <w:b/>
        </w:rPr>
        <w:t>załącznik nr 3</w:t>
      </w:r>
      <w:r>
        <w:t xml:space="preserve"> do SIWZ.</w:t>
      </w:r>
    </w:p>
    <w:p w:rsidR="0059070C" w:rsidRDefault="0059070C" w:rsidP="0059070C">
      <w:pPr>
        <w:numPr>
          <w:ilvl w:val="0"/>
          <w:numId w:val="2"/>
        </w:numPr>
        <w:tabs>
          <w:tab w:val="left" w:pos="720"/>
        </w:tabs>
        <w:jc w:val="both"/>
      </w:pPr>
      <w:r>
        <w:t>Postanowienia ustalone we wzorze umowy nie podlegają negocjacjom.</w:t>
      </w:r>
    </w:p>
    <w:p w:rsidR="0059070C" w:rsidRDefault="0059070C" w:rsidP="0059070C">
      <w:pPr>
        <w:numPr>
          <w:ilvl w:val="0"/>
          <w:numId w:val="2"/>
        </w:numPr>
        <w:tabs>
          <w:tab w:val="left" w:pos="720"/>
        </w:tabs>
        <w:jc w:val="both"/>
      </w:pPr>
      <w:r>
        <w:t>Przyjęcie postanowień umowy stanowi jeden z istotnych warunków przyjęcia oferty.</w:t>
      </w:r>
      <w:r>
        <w:br/>
      </w:r>
    </w:p>
    <w:p w:rsidR="0059070C" w:rsidRDefault="0059070C" w:rsidP="00F17F7B">
      <w:pPr>
        <w:tabs>
          <w:tab w:val="left" w:pos="720"/>
        </w:tabs>
        <w:rPr>
          <w:b/>
          <w:bCs/>
          <w:u w:val="single"/>
        </w:rPr>
      </w:pPr>
      <w:r>
        <w:t xml:space="preserve">         </w:t>
      </w:r>
      <w:r>
        <w:rPr>
          <w:b/>
          <w:bCs/>
        </w:rPr>
        <w:t xml:space="preserve">XVII. </w:t>
      </w:r>
      <w:r>
        <w:rPr>
          <w:b/>
          <w:bCs/>
          <w:u w:val="single"/>
        </w:rPr>
        <w:t>INFORMACJE DODATKOWE</w:t>
      </w:r>
      <w:r>
        <w:rPr>
          <w:b/>
          <w:bCs/>
          <w:u w:val="single"/>
        </w:rPr>
        <w:br/>
      </w:r>
    </w:p>
    <w:p w:rsidR="0059070C" w:rsidRDefault="0059070C" w:rsidP="0059070C">
      <w:pPr>
        <w:numPr>
          <w:ilvl w:val="1"/>
          <w:numId w:val="23"/>
        </w:numPr>
        <w:tabs>
          <w:tab w:val="left" w:pos="720"/>
        </w:tabs>
        <w:ind w:left="720" w:hanging="330"/>
        <w:jc w:val="both"/>
      </w:pPr>
      <w:r>
        <w:t>Niezwłocznie po wyborze najkorzystniejszej oferty, Zamawiający zawiadomi wszystkich Wykonawców, którzy ubiegali się o udzielenie zamówienia.</w:t>
      </w:r>
    </w:p>
    <w:p w:rsidR="0059070C" w:rsidRDefault="0059070C" w:rsidP="0059070C">
      <w:pPr>
        <w:numPr>
          <w:ilvl w:val="1"/>
          <w:numId w:val="23"/>
        </w:numPr>
        <w:tabs>
          <w:tab w:val="left" w:pos="720"/>
        </w:tabs>
        <w:ind w:left="720" w:hanging="330"/>
        <w:jc w:val="both"/>
      </w:pPr>
      <w:r>
        <w:t>Zamawiający zawrze umowę z wybranym Wykonawcą po przekazaniu zawiadomienia o wyborze Wykonawcy, ale nie później niż w terminie związania ofertą.</w:t>
      </w:r>
    </w:p>
    <w:p w:rsidR="0059070C" w:rsidRDefault="0059070C" w:rsidP="0059070C">
      <w:pPr>
        <w:numPr>
          <w:ilvl w:val="1"/>
          <w:numId w:val="23"/>
        </w:numPr>
        <w:tabs>
          <w:tab w:val="left" w:pos="720"/>
        </w:tabs>
        <w:ind w:left="720" w:hanging="330"/>
        <w:jc w:val="both"/>
      </w:pPr>
      <w:r>
        <w:t>Jeżeli Wykonawca, którego oferta została wybrana uchyli się od zawarcia umowy, Zamawiający wybierze kolejną ofertę najkorzystniejszą spośród złożonych ofert, bez przeprowadzania ich ponownej oceny.</w:t>
      </w:r>
    </w:p>
    <w:p w:rsidR="0059070C" w:rsidRDefault="0059070C" w:rsidP="0059070C">
      <w:pPr>
        <w:numPr>
          <w:ilvl w:val="1"/>
          <w:numId w:val="23"/>
        </w:numPr>
        <w:tabs>
          <w:tab w:val="left" w:pos="720"/>
        </w:tabs>
        <w:ind w:left="720" w:hanging="330"/>
        <w:jc w:val="both"/>
      </w:pPr>
      <w:r>
        <w:t>Do prowadzonego postępowania nie przysługują Wykonawcom środki ochrony prawnej określone w przepisach ustawy Prawo zamówień publicznych.</w:t>
      </w:r>
    </w:p>
    <w:p w:rsidR="0059070C" w:rsidRDefault="0059070C" w:rsidP="0059070C">
      <w:pPr>
        <w:numPr>
          <w:ilvl w:val="1"/>
          <w:numId w:val="23"/>
        </w:numPr>
        <w:tabs>
          <w:tab w:val="left" w:pos="720"/>
        </w:tabs>
        <w:ind w:left="720" w:hanging="330"/>
        <w:jc w:val="both"/>
      </w:pPr>
      <w:r>
        <w:t>Niniejsze postępowanie prowadzone jest na zasadach opartych na wewnętrznych uregulowaniach organizacyjnych Zamawiającego. Nie mają tu zastosowania przepisy ustawy Prawo zamówień publicznych.</w:t>
      </w:r>
    </w:p>
    <w:p w:rsidR="0059070C" w:rsidRDefault="0059070C" w:rsidP="0059070C">
      <w:pPr>
        <w:rPr>
          <w:b/>
          <w:sz w:val="22"/>
          <w:szCs w:val="22"/>
        </w:rPr>
      </w:pPr>
    </w:p>
    <w:p w:rsidR="0059070C" w:rsidRDefault="0059070C" w:rsidP="0059070C">
      <w:pPr>
        <w:rPr>
          <w:b/>
          <w:sz w:val="22"/>
          <w:szCs w:val="22"/>
        </w:rPr>
      </w:pPr>
      <w:r>
        <w:rPr>
          <w:b/>
          <w:sz w:val="22"/>
          <w:szCs w:val="22"/>
        </w:rPr>
        <w:t>Załączniki do SIWZ, będące integralną częścią Specyfikacji Istotnych Warunków Zamówienia:</w:t>
      </w:r>
    </w:p>
    <w:p w:rsidR="0059070C" w:rsidRDefault="0059070C" w:rsidP="0059070C">
      <w:pPr>
        <w:rPr>
          <w:b/>
          <w:sz w:val="22"/>
          <w:szCs w:val="22"/>
        </w:rPr>
      </w:pPr>
    </w:p>
    <w:tbl>
      <w:tblPr>
        <w:tblW w:w="0" w:type="auto"/>
        <w:tblInd w:w="108" w:type="dxa"/>
        <w:tblLayout w:type="fixed"/>
        <w:tblLook w:val="0000" w:firstRow="0" w:lastRow="0" w:firstColumn="0" w:lastColumn="0" w:noHBand="0" w:noVBand="0"/>
      </w:tblPr>
      <w:tblGrid>
        <w:gridCol w:w="960"/>
        <w:gridCol w:w="7140"/>
        <w:gridCol w:w="1592"/>
      </w:tblGrid>
      <w:tr w:rsidR="0059070C" w:rsidTr="005132A8">
        <w:trPr>
          <w:cantSplit/>
          <w:trHeight w:val="253"/>
        </w:trPr>
        <w:tc>
          <w:tcPr>
            <w:tcW w:w="960" w:type="dxa"/>
          </w:tcPr>
          <w:p w:rsidR="0059070C" w:rsidRDefault="0059070C" w:rsidP="0059070C">
            <w:pPr>
              <w:numPr>
                <w:ilvl w:val="0"/>
                <w:numId w:val="22"/>
              </w:numPr>
              <w:snapToGrid w:val="0"/>
              <w:jc w:val="right"/>
            </w:pPr>
          </w:p>
        </w:tc>
        <w:tc>
          <w:tcPr>
            <w:tcW w:w="7140" w:type="dxa"/>
          </w:tcPr>
          <w:p w:rsidR="0059070C" w:rsidRDefault="0059070C" w:rsidP="005132A8">
            <w:pPr>
              <w:snapToGrid w:val="0"/>
            </w:pPr>
            <w:r>
              <w:t>Formularz ofertowy</w:t>
            </w:r>
          </w:p>
        </w:tc>
        <w:tc>
          <w:tcPr>
            <w:tcW w:w="1592" w:type="dxa"/>
          </w:tcPr>
          <w:p w:rsidR="0059070C" w:rsidRDefault="0059070C" w:rsidP="005132A8">
            <w:pPr>
              <w:snapToGrid w:val="0"/>
              <w:rPr>
                <w:b/>
                <w:sz w:val="22"/>
                <w:szCs w:val="22"/>
              </w:rPr>
            </w:pPr>
            <w:r>
              <w:rPr>
                <w:b/>
                <w:sz w:val="22"/>
                <w:szCs w:val="22"/>
              </w:rPr>
              <w:t>Załącznik nr 1</w:t>
            </w:r>
          </w:p>
        </w:tc>
      </w:tr>
      <w:tr w:rsidR="0059070C" w:rsidTr="005132A8">
        <w:trPr>
          <w:cantSplit/>
          <w:trHeight w:val="253"/>
        </w:trPr>
        <w:tc>
          <w:tcPr>
            <w:tcW w:w="960" w:type="dxa"/>
          </w:tcPr>
          <w:p w:rsidR="0059070C" w:rsidRDefault="0059070C" w:rsidP="0059070C">
            <w:pPr>
              <w:numPr>
                <w:ilvl w:val="0"/>
                <w:numId w:val="22"/>
              </w:numPr>
              <w:snapToGrid w:val="0"/>
              <w:jc w:val="right"/>
            </w:pPr>
          </w:p>
        </w:tc>
        <w:tc>
          <w:tcPr>
            <w:tcW w:w="7140" w:type="dxa"/>
          </w:tcPr>
          <w:p w:rsidR="0059070C" w:rsidRDefault="0059070C" w:rsidP="005132A8">
            <w:pPr>
              <w:snapToGrid w:val="0"/>
              <w:jc w:val="both"/>
              <w:rPr>
                <w:sz w:val="22"/>
                <w:szCs w:val="22"/>
              </w:rPr>
            </w:pPr>
            <w:r>
              <w:rPr>
                <w:sz w:val="22"/>
                <w:szCs w:val="22"/>
              </w:rPr>
              <w:t>Wykaz wykonanych dostaw</w:t>
            </w:r>
          </w:p>
        </w:tc>
        <w:tc>
          <w:tcPr>
            <w:tcW w:w="1592" w:type="dxa"/>
          </w:tcPr>
          <w:p w:rsidR="0059070C" w:rsidRDefault="0059070C" w:rsidP="005132A8">
            <w:pPr>
              <w:snapToGrid w:val="0"/>
              <w:rPr>
                <w:b/>
                <w:sz w:val="22"/>
                <w:szCs w:val="22"/>
              </w:rPr>
            </w:pPr>
            <w:r>
              <w:rPr>
                <w:b/>
                <w:sz w:val="22"/>
                <w:szCs w:val="22"/>
              </w:rPr>
              <w:t>Załącznik nr 2</w:t>
            </w:r>
          </w:p>
        </w:tc>
      </w:tr>
      <w:tr w:rsidR="0059070C" w:rsidTr="005132A8">
        <w:trPr>
          <w:trHeight w:val="253"/>
        </w:trPr>
        <w:tc>
          <w:tcPr>
            <w:tcW w:w="960" w:type="dxa"/>
          </w:tcPr>
          <w:p w:rsidR="0059070C" w:rsidRDefault="0059070C" w:rsidP="0059070C">
            <w:pPr>
              <w:numPr>
                <w:ilvl w:val="0"/>
                <w:numId w:val="22"/>
              </w:numPr>
              <w:snapToGrid w:val="0"/>
              <w:jc w:val="right"/>
            </w:pPr>
          </w:p>
        </w:tc>
        <w:tc>
          <w:tcPr>
            <w:tcW w:w="7140" w:type="dxa"/>
          </w:tcPr>
          <w:p w:rsidR="0059070C" w:rsidRDefault="0059070C" w:rsidP="005132A8">
            <w:pPr>
              <w:snapToGrid w:val="0"/>
              <w:jc w:val="both"/>
              <w:rPr>
                <w:sz w:val="22"/>
                <w:szCs w:val="22"/>
              </w:rPr>
            </w:pPr>
            <w:r>
              <w:rPr>
                <w:sz w:val="22"/>
                <w:szCs w:val="22"/>
              </w:rPr>
              <w:t>Wzór umowy</w:t>
            </w:r>
          </w:p>
        </w:tc>
        <w:tc>
          <w:tcPr>
            <w:tcW w:w="1592" w:type="dxa"/>
          </w:tcPr>
          <w:p w:rsidR="0059070C" w:rsidRDefault="0059070C" w:rsidP="005132A8">
            <w:pPr>
              <w:snapToGrid w:val="0"/>
              <w:jc w:val="center"/>
              <w:rPr>
                <w:b/>
                <w:sz w:val="22"/>
                <w:szCs w:val="22"/>
              </w:rPr>
            </w:pPr>
            <w:r>
              <w:rPr>
                <w:b/>
                <w:sz w:val="22"/>
                <w:szCs w:val="22"/>
              </w:rPr>
              <w:t>Załącznik nr 3</w:t>
            </w:r>
          </w:p>
        </w:tc>
      </w:tr>
    </w:tbl>
    <w:p w:rsidR="0059070C" w:rsidRDefault="0059070C" w:rsidP="0059070C">
      <w:pPr>
        <w:tabs>
          <w:tab w:val="left" w:pos="7371"/>
        </w:tabs>
        <w:rPr>
          <w:b/>
          <w:sz w:val="22"/>
          <w:szCs w:val="22"/>
        </w:rPr>
      </w:pPr>
      <w:r>
        <w:rPr>
          <w:b/>
          <w:sz w:val="22"/>
          <w:szCs w:val="22"/>
        </w:rPr>
        <w:tab/>
        <w:t xml:space="preserve">   </w:t>
      </w:r>
    </w:p>
    <w:p w:rsidR="0059070C" w:rsidRDefault="0059070C" w:rsidP="0059070C">
      <w:pPr>
        <w:tabs>
          <w:tab w:val="left" w:pos="7371"/>
        </w:tabs>
        <w:rPr>
          <w:b/>
          <w:sz w:val="22"/>
          <w:szCs w:val="22"/>
        </w:rPr>
      </w:pPr>
    </w:p>
    <w:p w:rsidR="00B96B11" w:rsidRDefault="0059070C" w:rsidP="00B96B11">
      <w:pPr>
        <w:tabs>
          <w:tab w:val="left" w:pos="7371"/>
        </w:tabs>
        <w:jc w:val="center"/>
        <w:rPr>
          <w:b/>
          <w:sz w:val="22"/>
          <w:szCs w:val="22"/>
        </w:rPr>
      </w:pPr>
      <w:r>
        <w:rPr>
          <w:b/>
          <w:sz w:val="22"/>
          <w:szCs w:val="22"/>
        </w:rPr>
        <w:t xml:space="preserve">                                                                                                        ZATWIERDZAM</w:t>
      </w:r>
    </w:p>
    <w:p w:rsidR="00B96B11" w:rsidRPr="00B96B11" w:rsidRDefault="00B96B11" w:rsidP="00B96B11">
      <w:pPr>
        <w:tabs>
          <w:tab w:val="left" w:pos="7371"/>
        </w:tabs>
        <w:jc w:val="center"/>
        <w:rPr>
          <w:b/>
          <w:sz w:val="22"/>
          <w:szCs w:val="22"/>
        </w:rPr>
      </w:pPr>
      <w:r>
        <w:rPr>
          <w:rFonts w:asciiTheme="minorHAnsi" w:hAnsiTheme="minorHAnsi"/>
          <w:sz w:val="20"/>
          <w:szCs w:val="20"/>
          <w:lang w:eastAsia="pl-PL"/>
        </w:rPr>
        <w:t xml:space="preserve">                                                                                                                             </w:t>
      </w:r>
      <w:r w:rsidRPr="00B96B11">
        <w:rPr>
          <w:rFonts w:asciiTheme="minorHAnsi" w:hAnsiTheme="minorHAnsi"/>
          <w:sz w:val="20"/>
          <w:szCs w:val="20"/>
          <w:lang w:eastAsia="pl-PL"/>
        </w:rPr>
        <w:t>Wójt Gminy Krzynowłoga Mała</w:t>
      </w:r>
      <w:r w:rsidRPr="00B96B11">
        <w:rPr>
          <w:rFonts w:asciiTheme="minorHAnsi" w:hAnsiTheme="minorHAnsi"/>
          <w:sz w:val="20"/>
          <w:szCs w:val="20"/>
          <w:lang w:eastAsia="pl-PL"/>
        </w:rPr>
        <w:br/>
        <w:t xml:space="preserve">                                                                                                            </w:t>
      </w:r>
      <w:r>
        <w:rPr>
          <w:rFonts w:asciiTheme="minorHAnsi" w:hAnsiTheme="minorHAnsi"/>
          <w:sz w:val="20"/>
          <w:szCs w:val="20"/>
          <w:lang w:eastAsia="pl-PL"/>
        </w:rPr>
        <w:t xml:space="preserve">              </w:t>
      </w:r>
      <w:r w:rsidRPr="00B96B11">
        <w:rPr>
          <w:rFonts w:asciiTheme="minorHAnsi" w:hAnsiTheme="minorHAnsi"/>
          <w:sz w:val="20"/>
          <w:szCs w:val="20"/>
          <w:lang w:eastAsia="pl-PL"/>
        </w:rPr>
        <w:t xml:space="preserve">   /-/ Jerzy </w:t>
      </w:r>
      <w:proofErr w:type="spellStart"/>
      <w:r w:rsidRPr="00B96B11">
        <w:rPr>
          <w:rFonts w:asciiTheme="minorHAnsi" w:hAnsiTheme="minorHAnsi"/>
          <w:sz w:val="20"/>
          <w:szCs w:val="20"/>
          <w:lang w:eastAsia="pl-PL"/>
        </w:rPr>
        <w:t>Humięcki</w:t>
      </w:r>
      <w:proofErr w:type="spellEnd"/>
    </w:p>
    <w:p w:rsidR="0059070C" w:rsidRDefault="0059070C" w:rsidP="0059070C">
      <w:pPr>
        <w:rPr>
          <w:sz w:val="22"/>
          <w:szCs w:val="22"/>
        </w:rPr>
      </w:pPr>
    </w:p>
    <w:p w:rsidR="0059070C" w:rsidRDefault="0059070C" w:rsidP="0059070C">
      <w:pPr>
        <w:rPr>
          <w:sz w:val="22"/>
          <w:szCs w:val="22"/>
        </w:rPr>
      </w:pPr>
    </w:p>
    <w:tbl>
      <w:tblPr>
        <w:tblW w:w="0" w:type="auto"/>
        <w:tblLayout w:type="fixed"/>
        <w:tblLook w:val="0000" w:firstRow="0" w:lastRow="0" w:firstColumn="0" w:lastColumn="0" w:noHBand="0" w:noVBand="0"/>
      </w:tblPr>
      <w:tblGrid>
        <w:gridCol w:w="5610"/>
      </w:tblGrid>
      <w:tr w:rsidR="00B96B11" w:rsidTr="005132A8">
        <w:trPr>
          <w:cantSplit/>
          <w:trHeight w:val="253"/>
        </w:trPr>
        <w:tc>
          <w:tcPr>
            <w:tcW w:w="5610" w:type="dxa"/>
          </w:tcPr>
          <w:p w:rsidR="00B96B11" w:rsidRDefault="00B96B11" w:rsidP="005132A8">
            <w:pPr>
              <w:snapToGrid w:val="0"/>
            </w:pPr>
            <w:r>
              <w:t>Krzynowłoga Mała, 24-12-2019r</w:t>
            </w:r>
          </w:p>
        </w:tc>
      </w:tr>
    </w:tbl>
    <w:p w:rsidR="0059070C" w:rsidRDefault="0059070C" w:rsidP="0059070C"/>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rPr>
          <w:b/>
          <w:bCs/>
          <w:i/>
          <w:iCs/>
          <w:color w:val="000000"/>
          <w:lang w:eastAsia="pl-PL"/>
        </w:rPr>
      </w:pPr>
    </w:p>
    <w:p w:rsidR="0059070C" w:rsidRDefault="0059070C" w:rsidP="0059070C">
      <w:pPr>
        <w:suppressAutoHyphens w:val="0"/>
        <w:spacing w:before="100" w:beforeAutospacing="1" w:line="198" w:lineRule="atLeast"/>
        <w:rPr>
          <w:b/>
          <w:bCs/>
          <w:i/>
          <w:iCs/>
          <w:color w:val="000000"/>
          <w:lang w:eastAsia="pl-PL"/>
        </w:rPr>
      </w:pPr>
    </w:p>
    <w:p w:rsidR="0059070C" w:rsidRDefault="0059070C" w:rsidP="0059070C">
      <w:pPr>
        <w:tabs>
          <w:tab w:val="left" w:pos="6045"/>
        </w:tabs>
        <w:ind w:right="-2"/>
        <w:jc w:val="right"/>
        <w:rPr>
          <w:rFonts w:cs="Arial Unicode MS"/>
          <w:b/>
          <w:i/>
        </w:rPr>
      </w:pPr>
      <w:r>
        <w:rPr>
          <w:rFonts w:cs="Arial Unicode MS"/>
          <w:b/>
          <w:i/>
        </w:rPr>
        <w:t>Załącznik nr 1 do SIWZ</w:t>
      </w:r>
    </w:p>
    <w:p w:rsidR="0059070C" w:rsidRDefault="0059070C" w:rsidP="0059070C">
      <w:pPr>
        <w:ind w:right="-2"/>
        <w:jc w:val="both"/>
        <w:rPr>
          <w:rFonts w:cs="Arial Unicode MS"/>
          <w:b/>
          <w:sz w:val="20"/>
          <w:szCs w:val="20"/>
        </w:rPr>
      </w:pPr>
    </w:p>
    <w:p w:rsidR="0059070C" w:rsidRDefault="0059070C" w:rsidP="0059070C">
      <w:pPr>
        <w:ind w:right="-2"/>
        <w:jc w:val="both"/>
        <w:rPr>
          <w:rFonts w:cs="Arial Unicode MS"/>
          <w:b/>
          <w:sz w:val="20"/>
          <w:szCs w:val="20"/>
        </w:rPr>
      </w:pPr>
    </w:p>
    <w:p w:rsidR="0059070C" w:rsidRDefault="0059070C" w:rsidP="0059070C">
      <w:pPr>
        <w:ind w:right="-2"/>
        <w:jc w:val="both"/>
        <w:rPr>
          <w:rFonts w:cs="Arial Unicode MS"/>
          <w:b/>
          <w:sz w:val="20"/>
          <w:szCs w:val="20"/>
        </w:rPr>
      </w:pPr>
    </w:p>
    <w:p w:rsidR="0059070C" w:rsidRDefault="0059070C" w:rsidP="0059070C">
      <w:pPr>
        <w:ind w:right="-2"/>
        <w:jc w:val="both"/>
        <w:rPr>
          <w:rFonts w:cs="Arial Unicode MS"/>
          <w:b/>
          <w:sz w:val="20"/>
          <w:szCs w:val="20"/>
        </w:rPr>
      </w:pPr>
    </w:p>
    <w:p w:rsidR="0059070C" w:rsidRDefault="0059070C" w:rsidP="0059070C">
      <w:pPr>
        <w:ind w:right="-2"/>
        <w:jc w:val="center"/>
        <w:rPr>
          <w:rFonts w:cs="Arial Unicode MS"/>
          <w:b/>
        </w:rPr>
      </w:pPr>
      <w:r>
        <w:rPr>
          <w:rFonts w:cs="Arial Unicode MS"/>
          <w:b/>
        </w:rPr>
        <w:t>FORMULARZ OFERTOWY</w:t>
      </w:r>
    </w:p>
    <w:p w:rsidR="0059070C" w:rsidRDefault="0059070C" w:rsidP="0059070C">
      <w:pPr>
        <w:ind w:right="-2"/>
        <w:jc w:val="both"/>
        <w:rPr>
          <w:rFonts w:cs="Arial Unicode MS"/>
        </w:rPr>
      </w:pPr>
    </w:p>
    <w:p w:rsidR="0059070C" w:rsidRDefault="0059070C" w:rsidP="0059070C">
      <w:pPr>
        <w:spacing w:line="240" w:lineRule="exact"/>
        <w:jc w:val="center"/>
        <w:rPr>
          <w:rFonts w:cs="Arial Unicode MS"/>
          <w:b/>
          <w:bCs/>
          <w:color w:val="000000"/>
        </w:rPr>
      </w:pPr>
      <w:r>
        <w:rPr>
          <w:rFonts w:cs="Arial Unicode MS"/>
          <w:b/>
          <w:bCs/>
          <w:color w:val="000000"/>
        </w:rPr>
        <w:t>Przystępując do postępowania o udzielenie zamówienia publicznego na:</w:t>
      </w:r>
    </w:p>
    <w:p w:rsidR="0059070C" w:rsidRDefault="0059070C" w:rsidP="0059070C">
      <w:pPr>
        <w:spacing w:line="240" w:lineRule="exact"/>
        <w:jc w:val="center"/>
        <w:rPr>
          <w:rFonts w:cs="Arial Unicode MS"/>
          <w:b/>
          <w:bCs/>
          <w:color w:val="000000"/>
        </w:rPr>
      </w:pPr>
      <w:r>
        <w:rPr>
          <w:b/>
          <w:bCs/>
        </w:rPr>
        <w:t>„</w:t>
      </w:r>
      <w:r>
        <w:rPr>
          <w:rFonts w:cs="Tahoma"/>
          <w:b/>
          <w:bCs/>
        </w:rPr>
        <w:t>Przygotowanie i dostawa posiłków do szkół na tereni</w:t>
      </w:r>
      <w:r w:rsidR="00B96B11">
        <w:rPr>
          <w:rFonts w:cs="Tahoma"/>
          <w:b/>
          <w:bCs/>
        </w:rPr>
        <w:t>e gminy</w:t>
      </w:r>
      <w:r w:rsidR="00B96B11">
        <w:rPr>
          <w:rFonts w:cs="Tahoma"/>
          <w:b/>
          <w:bCs/>
        </w:rPr>
        <w:br/>
        <w:t xml:space="preserve"> Krzynowłoga Mała w 2020</w:t>
      </w:r>
      <w:r>
        <w:rPr>
          <w:rFonts w:cs="Tahoma"/>
          <w:b/>
          <w:bCs/>
        </w:rPr>
        <w:t xml:space="preserve"> roku</w:t>
      </w:r>
      <w:r>
        <w:rPr>
          <w:b/>
          <w:bCs/>
        </w:rPr>
        <w:t>”</w:t>
      </w:r>
      <w:r>
        <w:rPr>
          <w:rFonts w:cs="Arial Unicode MS"/>
          <w:b/>
          <w:bCs/>
          <w:color w:val="000000"/>
        </w:rPr>
        <w:t xml:space="preserve"> </w:t>
      </w:r>
    </w:p>
    <w:p w:rsidR="0059070C" w:rsidRDefault="0059070C" w:rsidP="0059070C">
      <w:pPr>
        <w:spacing w:line="240" w:lineRule="exact"/>
        <w:jc w:val="center"/>
        <w:rPr>
          <w:b/>
          <w:bCs/>
          <w:kern w:val="1"/>
        </w:rPr>
      </w:pPr>
      <w:r>
        <w:rPr>
          <w:rFonts w:eastAsia="Arial Unicode MS" w:cs="Arial Unicode MS"/>
          <w:b/>
          <w:bCs/>
          <w:color w:val="000000"/>
          <w:kern w:val="1"/>
        </w:rPr>
        <w:t xml:space="preserve">ogłoszonego przez Zamawiającego – Gminę </w:t>
      </w:r>
      <w:r>
        <w:rPr>
          <w:b/>
          <w:bCs/>
          <w:kern w:val="1"/>
        </w:rPr>
        <w:t>Krzynowłoga Mała</w:t>
      </w:r>
    </w:p>
    <w:p w:rsidR="0059070C" w:rsidRDefault="0059070C" w:rsidP="0059070C">
      <w:pPr>
        <w:jc w:val="both"/>
        <w:rPr>
          <w:rFonts w:cs="Arial Unicode MS"/>
          <w:i/>
          <w:sz w:val="22"/>
          <w:szCs w:val="22"/>
        </w:rPr>
      </w:pPr>
    </w:p>
    <w:p w:rsidR="0059070C" w:rsidRDefault="0059070C" w:rsidP="0059070C">
      <w:pPr>
        <w:jc w:val="both"/>
        <w:rPr>
          <w:rFonts w:cs="Arial Unicode MS"/>
          <w:sz w:val="22"/>
          <w:szCs w:val="22"/>
        </w:rPr>
      </w:pPr>
      <w:r>
        <w:rPr>
          <w:rFonts w:cs="Arial Unicode MS"/>
        </w:rPr>
        <w:t xml:space="preserve">ja </w:t>
      </w:r>
      <w:r>
        <w:rPr>
          <w:rFonts w:cs="Arial Unicode MS"/>
          <w:sz w:val="22"/>
          <w:szCs w:val="22"/>
        </w:rPr>
        <w:t>………………………………………………………………………………………………..……...</w:t>
      </w:r>
    </w:p>
    <w:p w:rsidR="0059070C" w:rsidRDefault="0059070C" w:rsidP="0059070C">
      <w:pPr>
        <w:jc w:val="center"/>
        <w:rPr>
          <w:rFonts w:cs="Arial Unicode MS"/>
          <w:i/>
          <w:sz w:val="22"/>
          <w:szCs w:val="22"/>
        </w:rPr>
      </w:pPr>
      <w:r>
        <w:rPr>
          <w:rFonts w:cs="Arial Unicode MS"/>
          <w:i/>
          <w:sz w:val="22"/>
          <w:szCs w:val="22"/>
        </w:rPr>
        <w:t>(imię i nazwisko podpisującego/</w:t>
      </w:r>
      <w:proofErr w:type="spellStart"/>
      <w:r>
        <w:rPr>
          <w:rFonts w:cs="Arial Unicode MS"/>
          <w:i/>
          <w:sz w:val="22"/>
          <w:szCs w:val="22"/>
        </w:rPr>
        <w:t>ych</w:t>
      </w:r>
      <w:proofErr w:type="spellEnd"/>
      <w:r>
        <w:rPr>
          <w:rFonts w:cs="Arial Unicode MS"/>
          <w:i/>
          <w:sz w:val="22"/>
          <w:szCs w:val="22"/>
        </w:rPr>
        <w:t xml:space="preserve"> oświadczenie)</w:t>
      </w:r>
    </w:p>
    <w:p w:rsidR="0059070C" w:rsidRDefault="0059070C" w:rsidP="0059070C">
      <w:pPr>
        <w:jc w:val="both"/>
        <w:rPr>
          <w:rFonts w:cs="Arial Unicode MS"/>
          <w:sz w:val="22"/>
          <w:szCs w:val="22"/>
        </w:rPr>
      </w:pPr>
    </w:p>
    <w:p w:rsidR="0059070C" w:rsidRDefault="0059070C" w:rsidP="0059070C">
      <w:pPr>
        <w:jc w:val="both"/>
        <w:rPr>
          <w:rFonts w:cs="Arial Unicode MS"/>
          <w:sz w:val="22"/>
          <w:szCs w:val="22"/>
        </w:rPr>
      </w:pPr>
      <w:r>
        <w:rPr>
          <w:rFonts w:cs="Arial Unicode MS"/>
        </w:rPr>
        <w:t>działając w imieniu i na rzecz</w:t>
      </w:r>
      <w:r>
        <w:rPr>
          <w:rFonts w:cs="Arial Unicode MS"/>
          <w:sz w:val="22"/>
          <w:szCs w:val="22"/>
        </w:rPr>
        <w:t>:…………………………………………………………………..…..</w:t>
      </w:r>
    </w:p>
    <w:p w:rsidR="0059070C" w:rsidRDefault="0059070C" w:rsidP="0059070C">
      <w:pPr>
        <w:jc w:val="center"/>
        <w:rPr>
          <w:rFonts w:cs="Arial Unicode MS"/>
          <w:i/>
          <w:sz w:val="22"/>
          <w:szCs w:val="22"/>
        </w:rPr>
      </w:pPr>
      <w:r>
        <w:rPr>
          <w:rFonts w:cs="Arial Unicode MS"/>
          <w:i/>
          <w:sz w:val="22"/>
          <w:szCs w:val="22"/>
        </w:rPr>
        <w:t>(nazwa/nazwisko Wykonawcy/Wykonawców występujących wspólnie)</w:t>
      </w:r>
    </w:p>
    <w:p w:rsidR="0059070C" w:rsidRDefault="0059070C" w:rsidP="0059070C">
      <w:pPr>
        <w:tabs>
          <w:tab w:val="left" w:pos="0"/>
        </w:tabs>
        <w:autoSpaceDE w:val="0"/>
        <w:jc w:val="both"/>
        <w:rPr>
          <w:rFonts w:cs="Arial Unicode MS"/>
          <w:b/>
          <w:color w:val="000000"/>
          <w:sz w:val="22"/>
          <w:szCs w:val="22"/>
        </w:rPr>
      </w:pPr>
    </w:p>
    <w:p w:rsidR="0059070C" w:rsidRDefault="0059070C" w:rsidP="0059070C">
      <w:pPr>
        <w:tabs>
          <w:tab w:val="left" w:pos="0"/>
        </w:tabs>
        <w:autoSpaceDE w:val="0"/>
        <w:jc w:val="center"/>
        <w:rPr>
          <w:rFonts w:cs="Arial Unicode MS"/>
          <w:b/>
          <w:color w:val="000000"/>
        </w:rPr>
      </w:pPr>
      <w:r>
        <w:rPr>
          <w:rFonts w:cs="Arial Unicode MS"/>
          <w:b/>
          <w:color w:val="000000"/>
        </w:rPr>
        <w:t>oświadczam, że:</w:t>
      </w:r>
    </w:p>
    <w:p w:rsidR="0059070C" w:rsidRDefault="0059070C" w:rsidP="0059070C">
      <w:pPr>
        <w:tabs>
          <w:tab w:val="left" w:pos="0"/>
        </w:tabs>
        <w:autoSpaceDE w:val="0"/>
        <w:jc w:val="both"/>
        <w:rPr>
          <w:rFonts w:cs="Arial Unicode MS"/>
          <w:color w:val="000000"/>
          <w:sz w:val="22"/>
          <w:szCs w:val="22"/>
        </w:rPr>
      </w:pPr>
    </w:p>
    <w:p w:rsidR="0059070C" w:rsidRDefault="0059070C" w:rsidP="0059070C">
      <w:pPr>
        <w:numPr>
          <w:ilvl w:val="0"/>
          <w:numId w:val="1"/>
        </w:numPr>
        <w:tabs>
          <w:tab w:val="clear" w:pos="0"/>
          <w:tab w:val="left" w:pos="360"/>
        </w:tabs>
        <w:autoSpaceDE w:val="0"/>
        <w:ind w:left="360" w:hanging="360"/>
        <w:jc w:val="both"/>
        <w:rPr>
          <w:rFonts w:cs="Arial Unicode MS"/>
        </w:rPr>
      </w:pPr>
      <w:r>
        <w:rPr>
          <w:rFonts w:cs="Arial Unicode MS"/>
          <w:color w:val="000000"/>
        </w:rPr>
        <w:t xml:space="preserve">Wykonamy przedmiot zamówienia określony w Specyfikacji Istotnych Warunków Zamówienia z załącznikami </w:t>
      </w:r>
      <w:r>
        <w:rPr>
          <w:rFonts w:cs="Arial Unicode MS"/>
        </w:rPr>
        <w:t>za wynagrodzeniem ryczałtowym w wysokości:</w:t>
      </w:r>
    </w:p>
    <w:p w:rsidR="0059070C" w:rsidRDefault="0059070C" w:rsidP="0059070C">
      <w:pPr>
        <w:autoSpaceDE w:val="0"/>
        <w:jc w:val="both"/>
        <w:rPr>
          <w:rFonts w:cs="Arial Unicode MS"/>
        </w:rPr>
      </w:pPr>
    </w:p>
    <w:p w:rsidR="0059070C" w:rsidRDefault="0059070C" w:rsidP="0059070C">
      <w:pPr>
        <w:tabs>
          <w:tab w:val="left" w:pos="1420"/>
        </w:tabs>
        <w:autoSpaceDE w:val="0"/>
        <w:spacing w:line="480" w:lineRule="auto"/>
        <w:ind w:left="284"/>
        <w:jc w:val="both"/>
        <w:rPr>
          <w:rFonts w:cs="Arial Unicode MS"/>
          <w:color w:val="000000"/>
        </w:rPr>
      </w:pPr>
      <w:r>
        <w:rPr>
          <w:rFonts w:cs="Arial Unicode MS"/>
          <w:color w:val="000000"/>
        </w:rPr>
        <w:t>…………zł netto, plus podatek od towarów i usług VAT w wysokości …….……………zł</w:t>
      </w:r>
    </w:p>
    <w:p w:rsidR="0059070C" w:rsidRDefault="0059070C" w:rsidP="0059070C">
      <w:pPr>
        <w:tabs>
          <w:tab w:val="left" w:pos="1420"/>
        </w:tabs>
        <w:autoSpaceDE w:val="0"/>
        <w:spacing w:line="480" w:lineRule="auto"/>
        <w:ind w:left="284"/>
        <w:jc w:val="both"/>
        <w:rPr>
          <w:rFonts w:cs="Arial Unicode MS"/>
          <w:color w:val="000000"/>
        </w:rPr>
      </w:pPr>
      <w:r>
        <w:rPr>
          <w:rFonts w:cs="Arial Unicode MS"/>
          <w:color w:val="000000"/>
        </w:rPr>
        <w:t>co łącznie daje cenę brutto w wysokości ………..…………………………………...…….zł</w:t>
      </w:r>
    </w:p>
    <w:p w:rsidR="0059070C" w:rsidRDefault="0059070C" w:rsidP="0059070C">
      <w:pPr>
        <w:tabs>
          <w:tab w:val="left" w:pos="1420"/>
        </w:tabs>
        <w:autoSpaceDE w:val="0"/>
        <w:spacing w:line="480" w:lineRule="auto"/>
        <w:ind w:left="284"/>
        <w:jc w:val="both"/>
        <w:rPr>
          <w:rFonts w:cs="Arial Unicode MS"/>
          <w:color w:val="000000"/>
        </w:rPr>
      </w:pPr>
      <w:r>
        <w:rPr>
          <w:rFonts w:cs="Arial Unicode MS"/>
          <w:color w:val="000000"/>
        </w:rPr>
        <w:t>(słownie brutto: …………………………………………………………………………….).</w:t>
      </w:r>
    </w:p>
    <w:p w:rsidR="0059070C" w:rsidRDefault="0059070C" w:rsidP="0059070C">
      <w:pPr>
        <w:tabs>
          <w:tab w:val="left" w:pos="1420"/>
        </w:tabs>
        <w:autoSpaceDE w:val="0"/>
        <w:spacing w:line="480" w:lineRule="auto"/>
        <w:ind w:left="284"/>
        <w:jc w:val="both"/>
        <w:rPr>
          <w:rFonts w:cs="Arial Unicode MS"/>
          <w:color w:val="000000"/>
        </w:rPr>
      </w:pPr>
    </w:p>
    <w:tbl>
      <w:tblPr>
        <w:tblW w:w="0" w:type="auto"/>
        <w:tblInd w:w="65" w:type="dxa"/>
        <w:tblLayout w:type="fixed"/>
        <w:tblLook w:val="0000" w:firstRow="0" w:lastRow="0" w:firstColumn="0" w:lastColumn="0" w:noHBand="0" w:noVBand="0"/>
      </w:tblPr>
      <w:tblGrid>
        <w:gridCol w:w="734"/>
        <w:gridCol w:w="2070"/>
        <w:gridCol w:w="1103"/>
        <w:gridCol w:w="928"/>
        <w:gridCol w:w="1361"/>
        <w:gridCol w:w="1199"/>
        <w:gridCol w:w="1774"/>
      </w:tblGrid>
      <w:tr w:rsidR="0059070C" w:rsidTr="005132A8">
        <w:trPr>
          <w:trHeight w:val="315"/>
        </w:trPr>
        <w:tc>
          <w:tcPr>
            <w:tcW w:w="734" w:type="dxa"/>
            <w:tcBorders>
              <w:top w:val="single" w:sz="4" w:space="0" w:color="000000"/>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1</w:t>
            </w:r>
          </w:p>
        </w:tc>
        <w:tc>
          <w:tcPr>
            <w:tcW w:w="2070" w:type="dxa"/>
            <w:tcBorders>
              <w:top w:val="single" w:sz="4" w:space="0" w:color="000000"/>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2</w:t>
            </w:r>
          </w:p>
        </w:tc>
        <w:tc>
          <w:tcPr>
            <w:tcW w:w="1103" w:type="dxa"/>
            <w:tcBorders>
              <w:top w:val="single" w:sz="4" w:space="0" w:color="000000"/>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3</w:t>
            </w:r>
          </w:p>
        </w:tc>
        <w:tc>
          <w:tcPr>
            <w:tcW w:w="928" w:type="dxa"/>
            <w:tcBorders>
              <w:top w:val="single" w:sz="4" w:space="0" w:color="000000"/>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4</w:t>
            </w:r>
          </w:p>
        </w:tc>
        <w:tc>
          <w:tcPr>
            <w:tcW w:w="1361" w:type="dxa"/>
            <w:tcBorders>
              <w:top w:val="single" w:sz="4" w:space="0" w:color="000000"/>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5</w:t>
            </w:r>
          </w:p>
        </w:tc>
        <w:tc>
          <w:tcPr>
            <w:tcW w:w="1199" w:type="dxa"/>
            <w:tcBorders>
              <w:top w:val="single" w:sz="4" w:space="0" w:color="000000"/>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6</w:t>
            </w:r>
          </w:p>
        </w:tc>
        <w:tc>
          <w:tcPr>
            <w:tcW w:w="1774" w:type="dxa"/>
            <w:tcBorders>
              <w:top w:val="single" w:sz="4" w:space="0" w:color="000000"/>
              <w:left w:val="single" w:sz="4" w:space="0" w:color="000000"/>
              <w:bottom w:val="single" w:sz="4" w:space="0" w:color="000000"/>
              <w:right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7</w:t>
            </w:r>
          </w:p>
        </w:tc>
      </w:tr>
      <w:tr w:rsidR="0059070C" w:rsidTr="005132A8">
        <w:trPr>
          <w:trHeight w:val="690"/>
        </w:trPr>
        <w:tc>
          <w:tcPr>
            <w:tcW w:w="734" w:type="dxa"/>
            <w:tcBorders>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L.p.</w:t>
            </w:r>
          </w:p>
        </w:tc>
        <w:tc>
          <w:tcPr>
            <w:tcW w:w="2070" w:type="dxa"/>
            <w:tcBorders>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Nazwa</w:t>
            </w:r>
          </w:p>
        </w:tc>
        <w:tc>
          <w:tcPr>
            <w:tcW w:w="1103" w:type="dxa"/>
            <w:tcBorders>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Cena netto (w zł)</w:t>
            </w:r>
          </w:p>
        </w:tc>
        <w:tc>
          <w:tcPr>
            <w:tcW w:w="928" w:type="dxa"/>
            <w:tcBorders>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VAT ....... %</w:t>
            </w:r>
          </w:p>
        </w:tc>
        <w:tc>
          <w:tcPr>
            <w:tcW w:w="1361" w:type="dxa"/>
            <w:tcBorders>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Cena brutto (w zł)</w:t>
            </w:r>
          </w:p>
        </w:tc>
        <w:tc>
          <w:tcPr>
            <w:tcW w:w="1199" w:type="dxa"/>
            <w:tcBorders>
              <w:left w:val="single" w:sz="4" w:space="0" w:color="000000"/>
              <w:bottom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Szacowana ilość posiłków</w:t>
            </w:r>
          </w:p>
        </w:tc>
        <w:tc>
          <w:tcPr>
            <w:tcW w:w="1774" w:type="dxa"/>
            <w:tcBorders>
              <w:left w:val="single" w:sz="4" w:space="0" w:color="000000"/>
              <w:bottom w:val="single" w:sz="4" w:space="0" w:color="000000"/>
              <w:right w:val="single" w:sz="4" w:space="0" w:color="000000"/>
            </w:tcBorders>
          </w:tcPr>
          <w:p w:rsidR="0059070C" w:rsidRDefault="0059070C" w:rsidP="005132A8">
            <w:pPr>
              <w:snapToGrid w:val="0"/>
              <w:jc w:val="center"/>
              <w:rPr>
                <w:rFonts w:cs="Arial Unicode MS"/>
                <w:sz w:val="20"/>
                <w:szCs w:val="20"/>
              </w:rPr>
            </w:pPr>
            <w:r>
              <w:rPr>
                <w:rFonts w:cs="Arial Unicode MS"/>
                <w:sz w:val="20"/>
                <w:szCs w:val="20"/>
              </w:rPr>
              <w:t xml:space="preserve">Wartość brutto (w zł) </w:t>
            </w:r>
          </w:p>
          <w:p w:rsidR="0059070C" w:rsidRDefault="0059070C" w:rsidP="005132A8">
            <w:pPr>
              <w:jc w:val="center"/>
              <w:rPr>
                <w:rFonts w:cs="Arial Unicode MS"/>
                <w:sz w:val="20"/>
                <w:szCs w:val="20"/>
              </w:rPr>
            </w:pPr>
            <w:r>
              <w:rPr>
                <w:rFonts w:cs="Arial Unicode MS"/>
                <w:sz w:val="20"/>
                <w:szCs w:val="20"/>
              </w:rPr>
              <w:t>kol 5 x 6</w:t>
            </w:r>
          </w:p>
        </w:tc>
      </w:tr>
      <w:tr w:rsidR="0059070C" w:rsidTr="005132A8">
        <w:tc>
          <w:tcPr>
            <w:tcW w:w="734" w:type="dxa"/>
            <w:tcBorders>
              <w:left w:val="single" w:sz="4" w:space="0" w:color="000000"/>
              <w:bottom w:val="single" w:sz="4" w:space="0" w:color="000000"/>
            </w:tcBorders>
          </w:tcPr>
          <w:p w:rsidR="0059070C" w:rsidRDefault="0059070C" w:rsidP="005132A8">
            <w:pPr>
              <w:snapToGrid w:val="0"/>
              <w:rPr>
                <w:rFonts w:cs="Arial Unicode MS"/>
                <w:sz w:val="20"/>
                <w:szCs w:val="20"/>
              </w:rPr>
            </w:pPr>
            <w:r>
              <w:rPr>
                <w:rFonts w:cs="Arial Unicode MS"/>
                <w:sz w:val="20"/>
                <w:szCs w:val="20"/>
              </w:rPr>
              <w:t>1.</w:t>
            </w:r>
          </w:p>
          <w:p w:rsidR="0059070C" w:rsidRDefault="0059070C" w:rsidP="005132A8"/>
          <w:p w:rsidR="0059070C" w:rsidRDefault="0059070C" w:rsidP="005132A8"/>
          <w:p w:rsidR="0059070C" w:rsidRDefault="0059070C" w:rsidP="005132A8"/>
          <w:p w:rsidR="0059070C" w:rsidRDefault="0059070C" w:rsidP="005132A8">
            <w:r>
              <w:t>2.</w:t>
            </w:r>
          </w:p>
          <w:p w:rsidR="0059070C" w:rsidRDefault="0059070C" w:rsidP="005132A8"/>
          <w:p w:rsidR="0059070C" w:rsidRDefault="0059070C" w:rsidP="005132A8"/>
          <w:p w:rsidR="0059070C" w:rsidRDefault="0059070C" w:rsidP="005132A8"/>
          <w:p w:rsidR="0059070C" w:rsidRDefault="0059070C" w:rsidP="005132A8"/>
          <w:p w:rsidR="0059070C" w:rsidRDefault="0059070C" w:rsidP="005132A8"/>
        </w:tc>
        <w:tc>
          <w:tcPr>
            <w:tcW w:w="2070" w:type="dxa"/>
            <w:tcBorders>
              <w:left w:val="single" w:sz="4" w:space="0" w:color="000000"/>
              <w:bottom w:val="single" w:sz="4" w:space="0" w:color="000000"/>
            </w:tcBorders>
          </w:tcPr>
          <w:p w:rsidR="0059070C" w:rsidRDefault="0059070C" w:rsidP="005132A8">
            <w:pPr>
              <w:snapToGrid w:val="0"/>
              <w:rPr>
                <w:rFonts w:cs="Arial Unicode MS"/>
                <w:sz w:val="20"/>
                <w:szCs w:val="20"/>
              </w:rPr>
            </w:pPr>
            <w:r>
              <w:rPr>
                <w:rFonts w:cs="Arial Unicode MS"/>
                <w:sz w:val="20"/>
                <w:szCs w:val="20"/>
              </w:rPr>
              <w:t>Cena posiłku (zupa z wkładką wraz z deserem)</w:t>
            </w:r>
          </w:p>
          <w:p w:rsidR="0059070C" w:rsidRDefault="0059070C" w:rsidP="005132A8"/>
          <w:p w:rsidR="0059070C" w:rsidRDefault="0059070C" w:rsidP="005132A8"/>
          <w:p w:rsidR="0059070C" w:rsidRDefault="00C835E9" w:rsidP="005132A8">
            <w:r>
              <w:t>Cena posiłku (drugie danie)</w:t>
            </w:r>
          </w:p>
          <w:p w:rsidR="0059070C" w:rsidRDefault="0059070C" w:rsidP="005132A8"/>
        </w:tc>
        <w:tc>
          <w:tcPr>
            <w:tcW w:w="1103" w:type="dxa"/>
            <w:tcBorders>
              <w:left w:val="single" w:sz="4" w:space="0" w:color="000000"/>
              <w:bottom w:val="single" w:sz="4" w:space="0" w:color="000000"/>
            </w:tcBorders>
          </w:tcPr>
          <w:p w:rsidR="0059070C" w:rsidRDefault="0059070C" w:rsidP="005132A8">
            <w:pPr>
              <w:snapToGrid w:val="0"/>
              <w:rPr>
                <w:rFonts w:cs="Arial Unicode MS"/>
                <w:sz w:val="20"/>
                <w:szCs w:val="20"/>
              </w:rPr>
            </w:pPr>
          </w:p>
        </w:tc>
        <w:tc>
          <w:tcPr>
            <w:tcW w:w="928" w:type="dxa"/>
            <w:tcBorders>
              <w:left w:val="single" w:sz="4" w:space="0" w:color="000000"/>
              <w:bottom w:val="single" w:sz="4" w:space="0" w:color="000000"/>
            </w:tcBorders>
          </w:tcPr>
          <w:p w:rsidR="0059070C" w:rsidRDefault="0059070C" w:rsidP="005132A8">
            <w:pPr>
              <w:snapToGrid w:val="0"/>
              <w:rPr>
                <w:rFonts w:cs="Arial Unicode MS"/>
                <w:sz w:val="20"/>
                <w:szCs w:val="20"/>
              </w:rPr>
            </w:pPr>
          </w:p>
        </w:tc>
        <w:tc>
          <w:tcPr>
            <w:tcW w:w="1361" w:type="dxa"/>
            <w:tcBorders>
              <w:left w:val="single" w:sz="4" w:space="0" w:color="000000"/>
              <w:bottom w:val="single" w:sz="4" w:space="0" w:color="000000"/>
            </w:tcBorders>
          </w:tcPr>
          <w:p w:rsidR="0059070C" w:rsidRDefault="0059070C" w:rsidP="005132A8">
            <w:pPr>
              <w:snapToGrid w:val="0"/>
              <w:rPr>
                <w:rFonts w:cs="Arial Unicode MS"/>
                <w:sz w:val="20"/>
                <w:szCs w:val="20"/>
              </w:rPr>
            </w:pPr>
          </w:p>
        </w:tc>
        <w:tc>
          <w:tcPr>
            <w:tcW w:w="1199" w:type="dxa"/>
            <w:tcBorders>
              <w:left w:val="single" w:sz="4" w:space="0" w:color="000000"/>
              <w:bottom w:val="single" w:sz="4" w:space="0" w:color="000000"/>
            </w:tcBorders>
          </w:tcPr>
          <w:p w:rsidR="00E51388" w:rsidRDefault="00B96B11" w:rsidP="005132A8">
            <w:pPr>
              <w:snapToGrid w:val="0"/>
              <w:jc w:val="center"/>
            </w:pPr>
            <w:r>
              <w:t xml:space="preserve">     </w:t>
            </w:r>
          </w:p>
          <w:p w:rsidR="0059070C" w:rsidRDefault="00B96B11" w:rsidP="00E51388">
            <w:pPr>
              <w:snapToGrid w:val="0"/>
              <w:jc w:val="center"/>
            </w:pPr>
            <w:r>
              <w:t>6675</w:t>
            </w:r>
          </w:p>
          <w:p w:rsidR="0059070C" w:rsidRDefault="0059070C" w:rsidP="00E51388">
            <w:pPr>
              <w:snapToGrid w:val="0"/>
              <w:jc w:val="center"/>
            </w:pPr>
          </w:p>
          <w:p w:rsidR="0059070C" w:rsidRDefault="0059070C" w:rsidP="00E51388">
            <w:pPr>
              <w:snapToGrid w:val="0"/>
              <w:jc w:val="center"/>
            </w:pPr>
          </w:p>
          <w:p w:rsidR="0059070C" w:rsidRDefault="0059070C" w:rsidP="00E51388">
            <w:pPr>
              <w:snapToGrid w:val="0"/>
              <w:jc w:val="center"/>
            </w:pPr>
          </w:p>
          <w:p w:rsidR="0059070C" w:rsidRDefault="00E51388" w:rsidP="00E51388">
            <w:pPr>
              <w:snapToGrid w:val="0"/>
              <w:jc w:val="center"/>
            </w:pPr>
            <w:r>
              <w:t>9701</w:t>
            </w:r>
          </w:p>
          <w:p w:rsidR="0059070C" w:rsidRDefault="0059070C" w:rsidP="005132A8">
            <w:pPr>
              <w:snapToGrid w:val="0"/>
              <w:jc w:val="right"/>
            </w:pPr>
          </w:p>
          <w:p w:rsidR="0059070C" w:rsidRDefault="0059070C" w:rsidP="005132A8">
            <w:pPr>
              <w:snapToGrid w:val="0"/>
            </w:pPr>
          </w:p>
        </w:tc>
        <w:tc>
          <w:tcPr>
            <w:tcW w:w="1774" w:type="dxa"/>
            <w:tcBorders>
              <w:left w:val="single" w:sz="4" w:space="0" w:color="000000"/>
              <w:bottom w:val="single" w:sz="4" w:space="0" w:color="000000"/>
              <w:right w:val="single" w:sz="4" w:space="0" w:color="000000"/>
            </w:tcBorders>
          </w:tcPr>
          <w:p w:rsidR="0059070C" w:rsidRDefault="0059070C" w:rsidP="005132A8">
            <w:pPr>
              <w:snapToGrid w:val="0"/>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p w:rsidR="0059070C" w:rsidRPr="000853B8" w:rsidRDefault="0059070C" w:rsidP="005132A8">
            <w:pPr>
              <w:rPr>
                <w:rFonts w:cs="Arial Unicode MS"/>
                <w:sz w:val="20"/>
                <w:szCs w:val="20"/>
              </w:rPr>
            </w:pPr>
          </w:p>
        </w:tc>
      </w:tr>
      <w:tr w:rsidR="0059070C" w:rsidTr="005132A8">
        <w:tc>
          <w:tcPr>
            <w:tcW w:w="7395" w:type="dxa"/>
            <w:gridSpan w:val="6"/>
            <w:tcBorders>
              <w:left w:val="single" w:sz="4" w:space="0" w:color="000000"/>
              <w:bottom w:val="single" w:sz="4" w:space="0" w:color="000000"/>
            </w:tcBorders>
          </w:tcPr>
          <w:p w:rsidR="0059070C" w:rsidRDefault="0059070C" w:rsidP="005132A8">
            <w:pPr>
              <w:snapToGrid w:val="0"/>
              <w:rPr>
                <w:rFonts w:cs="Arial Unicode MS"/>
                <w:b/>
                <w:bCs/>
                <w:sz w:val="20"/>
                <w:szCs w:val="20"/>
              </w:rPr>
            </w:pPr>
            <w:r>
              <w:rPr>
                <w:rFonts w:cs="Arial Unicode MS"/>
                <w:b/>
                <w:bCs/>
                <w:sz w:val="20"/>
                <w:szCs w:val="20"/>
              </w:rPr>
              <w:t>Wartość  zamówienia</w:t>
            </w:r>
          </w:p>
        </w:tc>
        <w:tc>
          <w:tcPr>
            <w:tcW w:w="1774" w:type="dxa"/>
            <w:tcBorders>
              <w:left w:val="single" w:sz="4" w:space="0" w:color="000000"/>
              <w:bottom w:val="single" w:sz="4" w:space="0" w:color="000000"/>
              <w:right w:val="single" w:sz="4" w:space="0" w:color="000000"/>
            </w:tcBorders>
          </w:tcPr>
          <w:p w:rsidR="0059070C" w:rsidRDefault="0059070C" w:rsidP="005132A8">
            <w:pPr>
              <w:snapToGrid w:val="0"/>
              <w:rPr>
                <w:rFonts w:cs="Arial Unicode MS"/>
                <w:sz w:val="20"/>
                <w:szCs w:val="20"/>
              </w:rPr>
            </w:pPr>
          </w:p>
        </w:tc>
      </w:tr>
    </w:tbl>
    <w:p w:rsidR="0059070C" w:rsidRDefault="0059070C" w:rsidP="0059070C">
      <w:pPr>
        <w:tabs>
          <w:tab w:val="left" w:pos="1420"/>
        </w:tabs>
        <w:autoSpaceDE w:val="0"/>
        <w:spacing w:line="480" w:lineRule="auto"/>
        <w:ind w:left="284"/>
        <w:jc w:val="both"/>
      </w:pPr>
    </w:p>
    <w:p w:rsidR="0059070C" w:rsidRDefault="0059070C" w:rsidP="0059070C">
      <w:pPr>
        <w:numPr>
          <w:ilvl w:val="0"/>
          <w:numId w:val="1"/>
        </w:numPr>
        <w:tabs>
          <w:tab w:val="clear" w:pos="0"/>
          <w:tab w:val="left" w:pos="360"/>
        </w:tabs>
        <w:autoSpaceDE w:val="0"/>
        <w:ind w:left="360" w:hanging="360"/>
        <w:jc w:val="both"/>
        <w:rPr>
          <w:rFonts w:cs="Arial Unicode MS"/>
          <w:color w:val="000000"/>
        </w:rPr>
      </w:pPr>
      <w:r>
        <w:rPr>
          <w:rFonts w:cs="Arial Unicode MS"/>
          <w:color w:val="000000"/>
        </w:rPr>
        <w:t xml:space="preserve">Oświadczamy, że określone w pkt. 1 wynagrodzenie zawiera wszystkie koszty związane z wykonaniem przedmiotu zamówienia. </w:t>
      </w:r>
    </w:p>
    <w:p w:rsidR="0059070C" w:rsidRDefault="0059070C" w:rsidP="0059070C">
      <w:pPr>
        <w:numPr>
          <w:ilvl w:val="0"/>
          <w:numId w:val="1"/>
        </w:numPr>
        <w:tabs>
          <w:tab w:val="clear" w:pos="0"/>
          <w:tab w:val="left" w:pos="360"/>
        </w:tabs>
        <w:autoSpaceDE w:val="0"/>
        <w:ind w:left="360" w:hanging="360"/>
        <w:jc w:val="both"/>
        <w:rPr>
          <w:rFonts w:cs="Arial Unicode MS"/>
          <w:color w:val="000000"/>
        </w:rPr>
      </w:pPr>
      <w:r>
        <w:rPr>
          <w:rFonts w:cs="Arial Unicode MS"/>
          <w:color w:val="000000"/>
        </w:rPr>
        <w:t>Przedmiot zamówienia wykonamy w terminie wskazanym w SIWZ.</w:t>
      </w:r>
    </w:p>
    <w:p w:rsidR="0059070C" w:rsidRDefault="0059070C" w:rsidP="0059070C">
      <w:pPr>
        <w:numPr>
          <w:ilvl w:val="0"/>
          <w:numId w:val="1"/>
        </w:numPr>
        <w:tabs>
          <w:tab w:val="clear" w:pos="0"/>
          <w:tab w:val="left" w:pos="360"/>
        </w:tabs>
        <w:autoSpaceDE w:val="0"/>
        <w:ind w:left="360" w:hanging="360"/>
        <w:jc w:val="both"/>
        <w:rPr>
          <w:rFonts w:cs="Arial Unicode MS"/>
          <w:color w:val="000000"/>
        </w:rPr>
      </w:pPr>
      <w:r>
        <w:rPr>
          <w:rFonts w:cs="Arial Unicode MS"/>
          <w:color w:val="000000"/>
        </w:rPr>
        <w:t>Oświadczamy, że uzyskaliśmy wszelkie niezbędne informacje do przygotowania oferty i wykonania zamówienia, zapoznaliśmy się ze specyfikacją istotnych warunków zamówienia i akceptujemy warunki w niej określone, w tym w szczególności dotyczące postanowień umowy i gwarancji i w razie wybrania naszej oferty zobowiązujemy się do zawarcia umowy zgodnie z załączonym do Specyfikacji wzorem w miejscu i terminie wyznaczonym przez Zamawiającego.</w:t>
      </w:r>
    </w:p>
    <w:p w:rsidR="0059070C" w:rsidRDefault="0059070C" w:rsidP="0059070C">
      <w:pPr>
        <w:numPr>
          <w:ilvl w:val="0"/>
          <w:numId w:val="1"/>
        </w:numPr>
        <w:tabs>
          <w:tab w:val="clear" w:pos="0"/>
          <w:tab w:val="left" w:pos="360"/>
        </w:tabs>
        <w:autoSpaceDE w:val="0"/>
        <w:ind w:left="360" w:hanging="360"/>
        <w:jc w:val="both"/>
        <w:rPr>
          <w:rFonts w:cs="Arial Unicode MS"/>
          <w:color w:val="000000"/>
        </w:rPr>
      </w:pPr>
      <w:r>
        <w:rPr>
          <w:rFonts w:cs="Arial Unicode MS"/>
          <w:color w:val="000000"/>
        </w:rPr>
        <w:t xml:space="preserve">Oświadczamy, że uważamy się za związanych niniejszą ofertą przez czas wskazany </w:t>
      </w:r>
      <w:r>
        <w:rPr>
          <w:rFonts w:cs="Arial Unicode MS"/>
          <w:color w:val="000000"/>
        </w:rPr>
        <w:br/>
        <w:t>w specyfikacji istotnych warunków zamówienia tj. do 30 dni licząc od terminu składania ofert.</w:t>
      </w:r>
    </w:p>
    <w:p w:rsidR="0059070C" w:rsidRDefault="0059070C" w:rsidP="0059070C">
      <w:pPr>
        <w:numPr>
          <w:ilvl w:val="0"/>
          <w:numId w:val="1"/>
        </w:numPr>
        <w:tabs>
          <w:tab w:val="clear" w:pos="0"/>
          <w:tab w:val="left" w:pos="360"/>
        </w:tabs>
        <w:autoSpaceDE w:val="0"/>
        <w:ind w:left="360" w:hanging="360"/>
        <w:jc w:val="both"/>
        <w:rPr>
          <w:rFonts w:cs="Arial Unicode MS"/>
          <w:color w:val="000000"/>
        </w:rPr>
      </w:pPr>
      <w:r>
        <w:rPr>
          <w:rFonts w:cs="Arial Unicode MS"/>
          <w:color w:val="000000"/>
        </w:rPr>
        <w:t>Załącznikami do niniejszej oferty są dokumenty i oświadczenia wymienione w SIWZ.</w:t>
      </w:r>
    </w:p>
    <w:p w:rsidR="0059070C" w:rsidRDefault="0059070C" w:rsidP="0059070C">
      <w:pPr>
        <w:ind w:right="-2"/>
        <w:jc w:val="both"/>
        <w:rPr>
          <w:rFonts w:cs="Arial Unicode MS"/>
          <w:sz w:val="22"/>
          <w:szCs w:val="22"/>
        </w:rPr>
      </w:pPr>
    </w:p>
    <w:p w:rsidR="0059070C" w:rsidRDefault="0059070C" w:rsidP="0059070C">
      <w:pPr>
        <w:ind w:right="-2"/>
        <w:jc w:val="both"/>
        <w:rPr>
          <w:rFonts w:cs="Arial Unicode MS"/>
          <w:sz w:val="22"/>
          <w:szCs w:val="22"/>
        </w:rPr>
      </w:pPr>
    </w:p>
    <w:p w:rsidR="0059070C" w:rsidRDefault="0059070C" w:rsidP="0059070C">
      <w:pPr>
        <w:ind w:right="-2"/>
        <w:jc w:val="both"/>
        <w:rPr>
          <w:rFonts w:cs="Arial Unicode MS"/>
          <w:sz w:val="22"/>
          <w:szCs w:val="22"/>
        </w:rPr>
      </w:pPr>
    </w:p>
    <w:p w:rsidR="0059070C" w:rsidRDefault="0059070C" w:rsidP="0059070C">
      <w:pPr>
        <w:ind w:right="-2"/>
        <w:jc w:val="both"/>
        <w:rPr>
          <w:rFonts w:cs="Arial Unicode MS"/>
          <w:sz w:val="22"/>
          <w:szCs w:val="22"/>
        </w:rPr>
      </w:pPr>
    </w:p>
    <w:p w:rsidR="0059070C" w:rsidRDefault="0059070C" w:rsidP="0059070C">
      <w:pPr>
        <w:ind w:right="-2"/>
        <w:jc w:val="both"/>
        <w:rPr>
          <w:rFonts w:cs="Arial Unicode MS"/>
          <w:sz w:val="22"/>
          <w:szCs w:val="22"/>
        </w:rPr>
      </w:pPr>
    </w:p>
    <w:p w:rsidR="0059070C" w:rsidRDefault="0059070C" w:rsidP="0059070C">
      <w:pPr>
        <w:ind w:right="-2"/>
        <w:jc w:val="both"/>
        <w:rPr>
          <w:rFonts w:cs="Arial Unicode MS"/>
          <w:sz w:val="22"/>
          <w:szCs w:val="22"/>
        </w:rPr>
      </w:pPr>
    </w:p>
    <w:p w:rsidR="0059070C" w:rsidRDefault="0059070C" w:rsidP="0059070C">
      <w:pPr>
        <w:ind w:right="-2"/>
        <w:jc w:val="both"/>
        <w:rPr>
          <w:rFonts w:cs="Arial Unicode MS"/>
          <w:sz w:val="22"/>
          <w:szCs w:val="22"/>
        </w:rPr>
      </w:pPr>
    </w:p>
    <w:p w:rsidR="0059070C" w:rsidRDefault="0059070C" w:rsidP="0059070C">
      <w:pPr>
        <w:tabs>
          <w:tab w:val="left" w:pos="3119"/>
        </w:tabs>
        <w:ind w:right="-2"/>
        <w:jc w:val="both"/>
        <w:rPr>
          <w:rFonts w:cs="Arial Unicode MS"/>
          <w:sz w:val="22"/>
          <w:szCs w:val="22"/>
        </w:rPr>
      </w:pPr>
      <w:r>
        <w:rPr>
          <w:rFonts w:cs="Arial Unicode MS"/>
          <w:sz w:val="22"/>
          <w:szCs w:val="22"/>
        </w:rPr>
        <w:t>……………………..</w:t>
      </w:r>
      <w:r>
        <w:rPr>
          <w:rFonts w:cs="Arial Unicode MS"/>
          <w:sz w:val="22"/>
          <w:szCs w:val="22"/>
        </w:rPr>
        <w:tab/>
      </w:r>
      <w:r>
        <w:rPr>
          <w:rFonts w:cs="Arial Unicode MS"/>
          <w:sz w:val="22"/>
          <w:szCs w:val="22"/>
        </w:rPr>
        <w:tab/>
      </w:r>
      <w:r>
        <w:rPr>
          <w:rFonts w:cs="Arial Unicode MS"/>
          <w:sz w:val="22"/>
          <w:szCs w:val="22"/>
        </w:rPr>
        <w:tab/>
      </w:r>
      <w:r>
        <w:rPr>
          <w:rFonts w:cs="Arial Unicode MS"/>
          <w:sz w:val="22"/>
          <w:szCs w:val="22"/>
        </w:rPr>
        <w:tab/>
        <w:t>……………………………………………..</w:t>
      </w:r>
    </w:p>
    <w:p w:rsidR="0059070C" w:rsidRDefault="0059070C" w:rsidP="0059070C">
      <w:pPr>
        <w:ind w:right="-2"/>
        <w:jc w:val="both"/>
        <w:rPr>
          <w:rFonts w:cs="Arial Unicode MS"/>
          <w:i/>
          <w:sz w:val="22"/>
          <w:szCs w:val="22"/>
        </w:rPr>
      </w:pPr>
      <w:r>
        <w:rPr>
          <w:rFonts w:cs="Arial Unicode MS"/>
          <w:i/>
          <w:sz w:val="22"/>
          <w:szCs w:val="22"/>
        </w:rPr>
        <w:t>(miejscowość, data)</w:t>
      </w:r>
      <w:r>
        <w:rPr>
          <w:rFonts w:cs="Arial Unicode MS"/>
          <w:i/>
          <w:sz w:val="22"/>
          <w:szCs w:val="22"/>
        </w:rPr>
        <w:tab/>
      </w:r>
      <w:r>
        <w:rPr>
          <w:rFonts w:cs="Arial Unicode MS"/>
          <w:i/>
          <w:sz w:val="22"/>
          <w:szCs w:val="22"/>
        </w:rPr>
        <w:tab/>
      </w:r>
      <w:r>
        <w:rPr>
          <w:rFonts w:cs="Arial Unicode MS"/>
          <w:i/>
          <w:sz w:val="22"/>
          <w:szCs w:val="22"/>
        </w:rPr>
        <w:tab/>
      </w:r>
      <w:r>
        <w:rPr>
          <w:rFonts w:cs="Arial Unicode MS"/>
          <w:i/>
          <w:sz w:val="22"/>
          <w:szCs w:val="22"/>
        </w:rPr>
        <w:tab/>
      </w:r>
      <w:r>
        <w:rPr>
          <w:rFonts w:cs="Arial Unicode MS"/>
          <w:i/>
          <w:sz w:val="22"/>
          <w:szCs w:val="22"/>
        </w:rPr>
        <w:tab/>
      </w:r>
      <w:r>
        <w:rPr>
          <w:rFonts w:cs="Arial Unicode MS"/>
          <w:i/>
          <w:sz w:val="22"/>
          <w:szCs w:val="22"/>
        </w:rPr>
        <w:tab/>
      </w:r>
      <w:r>
        <w:rPr>
          <w:rFonts w:cs="Arial Unicode MS"/>
          <w:i/>
          <w:sz w:val="22"/>
          <w:szCs w:val="22"/>
        </w:rPr>
        <w:tab/>
        <w:t xml:space="preserve"> ( podpis i pieczęć)</w:t>
      </w:r>
    </w:p>
    <w:p w:rsidR="0059070C" w:rsidRDefault="0059070C" w:rsidP="0059070C"/>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suppressAutoHyphens w:val="0"/>
        <w:spacing w:before="100" w:beforeAutospacing="1" w:line="198" w:lineRule="atLeast"/>
        <w:jc w:val="right"/>
        <w:rPr>
          <w:b/>
          <w:bCs/>
          <w:i/>
          <w:iCs/>
          <w:color w:val="000000"/>
          <w:lang w:eastAsia="pl-PL"/>
        </w:rPr>
      </w:pPr>
    </w:p>
    <w:p w:rsidR="0059070C" w:rsidRDefault="0059070C" w:rsidP="0059070C">
      <w:pPr>
        <w:pStyle w:val="NormalnyWeb"/>
        <w:spacing w:after="0" w:line="363" w:lineRule="atLeast"/>
        <w:rPr>
          <w:b/>
          <w:bCs/>
          <w:i/>
          <w:iCs/>
          <w:color w:val="000000"/>
        </w:rPr>
      </w:pPr>
    </w:p>
    <w:p w:rsidR="0059070C" w:rsidRPr="000853B8" w:rsidRDefault="0059070C" w:rsidP="0059070C">
      <w:pPr>
        <w:pStyle w:val="NormalnyWeb"/>
        <w:spacing w:after="0" w:line="363" w:lineRule="atLeast"/>
        <w:jc w:val="right"/>
      </w:pPr>
      <w:r>
        <w:rPr>
          <w:b/>
          <w:bCs/>
          <w:i/>
          <w:iCs/>
          <w:color w:val="000000"/>
        </w:rPr>
        <w:lastRenderedPageBreak/>
        <w:t>Załącznik nr 2 do SIWZ</w:t>
      </w:r>
    </w:p>
    <w:p w:rsidR="0059070C" w:rsidRPr="000853B8" w:rsidRDefault="0059070C" w:rsidP="0059070C">
      <w:pPr>
        <w:suppressAutoHyphens w:val="0"/>
        <w:spacing w:before="100" w:beforeAutospacing="1" w:line="198" w:lineRule="atLeast"/>
        <w:rPr>
          <w:lang w:eastAsia="pl-PL"/>
        </w:rPr>
      </w:pPr>
      <w:r w:rsidRPr="000853B8">
        <w:rPr>
          <w:color w:val="000000"/>
          <w:lang w:eastAsia="pl-PL"/>
        </w:rPr>
        <w:t>...........................................................</w:t>
      </w:r>
    </w:p>
    <w:p w:rsidR="0059070C" w:rsidRPr="000853B8" w:rsidRDefault="0059070C" w:rsidP="0059070C">
      <w:pPr>
        <w:suppressAutoHyphens w:val="0"/>
        <w:spacing w:before="100" w:beforeAutospacing="1" w:line="198" w:lineRule="atLeast"/>
        <w:rPr>
          <w:lang w:eastAsia="pl-PL"/>
        </w:rPr>
      </w:pPr>
      <w:r w:rsidRPr="000853B8">
        <w:rPr>
          <w:color w:val="000000"/>
          <w:lang w:eastAsia="pl-PL"/>
        </w:rPr>
        <w:t>(pieczęć nagłówkowa Wykonawcy)</w:t>
      </w:r>
    </w:p>
    <w:p w:rsidR="0059070C" w:rsidRPr="000853B8" w:rsidRDefault="0059070C" w:rsidP="0059070C">
      <w:pPr>
        <w:suppressAutoHyphens w:val="0"/>
        <w:spacing w:before="100" w:beforeAutospacing="1" w:line="360" w:lineRule="auto"/>
        <w:jc w:val="center"/>
        <w:rPr>
          <w:lang w:eastAsia="pl-PL"/>
        </w:rPr>
      </w:pPr>
      <w:r w:rsidRPr="000853B8">
        <w:rPr>
          <w:b/>
          <w:bCs/>
          <w:color w:val="000000"/>
          <w:lang w:eastAsia="pl-PL"/>
        </w:rPr>
        <w:t>WYKAZ WYKONANYCH DOSTAW W POSTĘPOWANIU O ZAMÓWIENIE PUBLICZNE DLA ZADANIA PN. „PRZYGOTOWANIE I DOSTAWA POSIŁKÓW DLA SZKÓŁ NA TEREN</w:t>
      </w:r>
      <w:r>
        <w:rPr>
          <w:b/>
          <w:bCs/>
          <w:color w:val="000000"/>
          <w:lang w:eastAsia="pl-PL"/>
        </w:rPr>
        <w:t>IE GMINY KRZYNOWŁOGA MAŁA W 2019</w:t>
      </w:r>
      <w:r w:rsidRPr="000853B8">
        <w:rPr>
          <w:b/>
          <w:bCs/>
          <w:color w:val="000000"/>
          <w:lang w:eastAsia="pl-PL"/>
        </w:rPr>
        <w:t xml:space="preserve"> ROKU”</w:t>
      </w:r>
    </w:p>
    <w:p w:rsidR="0059070C" w:rsidRPr="000853B8" w:rsidRDefault="0059070C" w:rsidP="0059070C">
      <w:pPr>
        <w:suppressAutoHyphens w:val="0"/>
        <w:spacing w:before="119" w:line="261" w:lineRule="atLeast"/>
        <w:rPr>
          <w:lang w:eastAsia="pl-PL"/>
        </w:rPr>
      </w:pPr>
      <w:r w:rsidRPr="000853B8">
        <w:rPr>
          <w:color w:val="000000"/>
          <w:lang w:eastAsia="pl-PL"/>
        </w:rPr>
        <w:t xml:space="preserve">Wykaz wykonanych dostaw , przynajmniej </w:t>
      </w:r>
      <w:r>
        <w:rPr>
          <w:color w:val="000000"/>
          <w:lang w:eastAsia="pl-PL"/>
        </w:rPr>
        <w:t>1 usługi w ilości co najmniej 10</w:t>
      </w:r>
      <w:r w:rsidRPr="000853B8">
        <w:rPr>
          <w:color w:val="000000"/>
          <w:lang w:eastAsia="pl-PL"/>
        </w:rPr>
        <w:t>0 posiłków dziennie w jednym zadaniu</w:t>
      </w:r>
      <w:r w:rsidRPr="000853B8">
        <w:rPr>
          <w:i/>
          <w:iCs/>
          <w:color w:val="000000"/>
          <w:lang w:eastAsia="pl-PL"/>
        </w:rPr>
        <w:t xml:space="preserve"> </w:t>
      </w:r>
      <w:r w:rsidRPr="000853B8">
        <w:rPr>
          <w:color w:val="000000"/>
          <w:lang w:eastAsia="pl-PL"/>
        </w:rPr>
        <w:t>, w okresie ostatnich trzech lat przed upływem terminu składania ofert, a jeżeli okres prowadzenia działalności jest krótszy – w tym okresie, wraz z podaniem ich wartości, przedmiotu, daty wykonania i podmiotów na rzecz których dostawy zostały wykonane, oraz załączeniem dowodów, czy zostały wykonane lub są wykonywane należycie</w:t>
      </w:r>
    </w:p>
    <w:p w:rsidR="0059070C" w:rsidRPr="000853B8" w:rsidRDefault="0059070C" w:rsidP="0059070C">
      <w:pPr>
        <w:suppressAutoHyphens w:val="0"/>
        <w:spacing w:before="119" w:line="198" w:lineRule="atLeast"/>
        <w:rPr>
          <w:lang w:eastAsia="pl-PL"/>
        </w:rPr>
      </w:pPr>
      <w:r w:rsidRPr="000853B8">
        <w:rPr>
          <w:color w:val="000000"/>
          <w:lang w:eastAsia="pl-PL"/>
        </w:rPr>
        <w:t>Będąc uprawnionym(-i) do składania oświadczeń w imieniu Wykonawcy poświadczam(-y) wykonanie przez Wykonawcę poniższych zamówień:</w:t>
      </w:r>
    </w:p>
    <w:tbl>
      <w:tblPr>
        <w:tblW w:w="925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1656"/>
        <w:gridCol w:w="3146"/>
        <w:gridCol w:w="2152"/>
        <w:gridCol w:w="2301"/>
      </w:tblGrid>
      <w:tr w:rsidR="0059070C" w:rsidRPr="000853B8" w:rsidTr="005132A8">
        <w:trPr>
          <w:tblCellSpacing w:w="0" w:type="dxa"/>
        </w:trPr>
        <w:tc>
          <w:tcPr>
            <w:tcW w:w="1500" w:type="dxa"/>
            <w:tcBorders>
              <w:top w:val="outset" w:sz="6" w:space="0" w:color="000000"/>
              <w:left w:val="outset" w:sz="6" w:space="0" w:color="000000"/>
              <w:bottom w:val="outset" w:sz="6" w:space="0" w:color="000000"/>
              <w:right w:val="outset" w:sz="6" w:space="0" w:color="000000"/>
            </w:tcBorders>
            <w:shd w:val="clear" w:color="auto" w:fill="D9D9D9"/>
            <w:vAlign w:val="center"/>
            <w:hideMark/>
          </w:tcPr>
          <w:p w:rsidR="0059070C" w:rsidRPr="000853B8" w:rsidRDefault="0059070C" w:rsidP="005132A8">
            <w:pPr>
              <w:suppressAutoHyphens w:val="0"/>
              <w:spacing w:before="100" w:beforeAutospacing="1" w:after="119"/>
              <w:jc w:val="center"/>
              <w:rPr>
                <w:lang w:eastAsia="pl-PL"/>
              </w:rPr>
            </w:pPr>
            <w:r w:rsidRPr="000853B8">
              <w:rPr>
                <w:b/>
                <w:bCs/>
                <w:color w:val="000000"/>
                <w:lang w:eastAsia="pl-PL"/>
              </w:rPr>
              <w:t>Termin wykonania zamówienia</w:t>
            </w:r>
          </w:p>
        </w:tc>
        <w:tc>
          <w:tcPr>
            <w:tcW w:w="2850" w:type="dxa"/>
            <w:tcBorders>
              <w:top w:val="outset" w:sz="6" w:space="0" w:color="000000"/>
              <w:left w:val="outset" w:sz="6" w:space="0" w:color="000000"/>
              <w:bottom w:val="outset" w:sz="6" w:space="0" w:color="000000"/>
              <w:right w:val="outset" w:sz="6" w:space="0" w:color="000000"/>
            </w:tcBorders>
            <w:shd w:val="clear" w:color="auto" w:fill="D9D9D9"/>
            <w:vAlign w:val="center"/>
            <w:hideMark/>
          </w:tcPr>
          <w:p w:rsidR="0059070C" w:rsidRPr="000853B8" w:rsidRDefault="0059070C" w:rsidP="005132A8">
            <w:pPr>
              <w:suppressAutoHyphens w:val="0"/>
              <w:spacing w:before="100" w:beforeAutospacing="1" w:after="119"/>
              <w:jc w:val="center"/>
              <w:rPr>
                <w:lang w:eastAsia="pl-PL"/>
              </w:rPr>
            </w:pPr>
            <w:r w:rsidRPr="000853B8">
              <w:rPr>
                <w:b/>
                <w:bCs/>
                <w:color w:val="000000"/>
                <w:lang w:eastAsia="pl-PL"/>
              </w:rPr>
              <w:t>Przedmiot zamówienia (rodzaj dostaw, miejsce wykonania)</w:t>
            </w:r>
          </w:p>
        </w:tc>
        <w:tc>
          <w:tcPr>
            <w:tcW w:w="1950" w:type="dxa"/>
            <w:tcBorders>
              <w:top w:val="outset" w:sz="6" w:space="0" w:color="000000"/>
              <w:left w:val="outset" w:sz="6" w:space="0" w:color="000000"/>
              <w:bottom w:val="outset" w:sz="6" w:space="0" w:color="000000"/>
              <w:right w:val="outset" w:sz="6" w:space="0" w:color="000000"/>
            </w:tcBorders>
            <w:shd w:val="clear" w:color="auto" w:fill="D9D9D9"/>
            <w:vAlign w:val="center"/>
            <w:hideMark/>
          </w:tcPr>
          <w:p w:rsidR="0059070C" w:rsidRPr="000853B8" w:rsidRDefault="0059070C" w:rsidP="005132A8">
            <w:pPr>
              <w:suppressAutoHyphens w:val="0"/>
              <w:spacing w:before="100" w:beforeAutospacing="1" w:after="119"/>
              <w:jc w:val="center"/>
              <w:rPr>
                <w:lang w:eastAsia="pl-PL"/>
              </w:rPr>
            </w:pPr>
            <w:r w:rsidRPr="000853B8">
              <w:rPr>
                <w:b/>
                <w:bCs/>
                <w:color w:val="000000"/>
                <w:lang w:eastAsia="pl-PL"/>
              </w:rPr>
              <w:t>Wartość w PLN brutto</w:t>
            </w:r>
          </w:p>
        </w:tc>
        <w:tc>
          <w:tcPr>
            <w:tcW w:w="2085" w:type="dxa"/>
            <w:tcBorders>
              <w:top w:val="outset" w:sz="6" w:space="0" w:color="000000"/>
              <w:left w:val="outset" w:sz="6" w:space="0" w:color="000000"/>
              <w:bottom w:val="outset" w:sz="6" w:space="0" w:color="000000"/>
              <w:right w:val="outset" w:sz="6" w:space="0" w:color="000000"/>
            </w:tcBorders>
            <w:shd w:val="clear" w:color="auto" w:fill="D9D9D9"/>
            <w:vAlign w:val="center"/>
            <w:hideMark/>
          </w:tcPr>
          <w:p w:rsidR="0059070C" w:rsidRPr="000853B8" w:rsidRDefault="0059070C" w:rsidP="005132A8">
            <w:pPr>
              <w:suppressAutoHyphens w:val="0"/>
              <w:spacing w:before="100" w:beforeAutospacing="1" w:after="119"/>
              <w:jc w:val="center"/>
              <w:rPr>
                <w:lang w:eastAsia="pl-PL"/>
              </w:rPr>
            </w:pPr>
            <w:r w:rsidRPr="000853B8">
              <w:rPr>
                <w:b/>
                <w:bCs/>
                <w:color w:val="000000"/>
                <w:lang w:eastAsia="pl-PL"/>
              </w:rPr>
              <w:t>Odbiorca (nazwa, adres, nr tel. do kontaktu)</w:t>
            </w:r>
          </w:p>
        </w:tc>
      </w:tr>
      <w:tr w:rsidR="0059070C" w:rsidRPr="000853B8" w:rsidTr="005132A8">
        <w:trPr>
          <w:tblCellSpacing w:w="0" w:type="dxa"/>
        </w:trPr>
        <w:tc>
          <w:tcPr>
            <w:tcW w:w="1500" w:type="dxa"/>
            <w:tcBorders>
              <w:top w:val="outset" w:sz="6" w:space="0" w:color="000000"/>
              <w:left w:val="outset" w:sz="6" w:space="0" w:color="000000"/>
              <w:bottom w:val="outset" w:sz="6" w:space="0" w:color="000000"/>
              <w:right w:val="outset" w:sz="6" w:space="0" w:color="000000"/>
            </w:tcBorders>
            <w:hideMark/>
          </w:tcPr>
          <w:p w:rsidR="0059070C" w:rsidRPr="000853B8" w:rsidRDefault="0059070C" w:rsidP="005132A8">
            <w:pPr>
              <w:suppressAutoHyphens w:val="0"/>
              <w:spacing w:before="100" w:beforeAutospacing="1"/>
              <w:rPr>
                <w:lang w:eastAsia="pl-PL"/>
              </w:rPr>
            </w:pPr>
          </w:p>
          <w:p w:rsidR="0059070C" w:rsidRPr="000853B8" w:rsidRDefault="0059070C" w:rsidP="005132A8">
            <w:pPr>
              <w:suppressAutoHyphens w:val="0"/>
              <w:spacing w:before="100" w:beforeAutospacing="1" w:after="119"/>
              <w:rPr>
                <w:lang w:eastAsia="pl-PL"/>
              </w:rPr>
            </w:pPr>
          </w:p>
        </w:tc>
        <w:tc>
          <w:tcPr>
            <w:tcW w:w="2850" w:type="dxa"/>
            <w:tcBorders>
              <w:top w:val="outset" w:sz="6" w:space="0" w:color="000000"/>
              <w:left w:val="outset" w:sz="6" w:space="0" w:color="000000"/>
              <w:bottom w:val="outset" w:sz="6" w:space="0" w:color="000000"/>
              <w:right w:val="outset" w:sz="6" w:space="0" w:color="000000"/>
            </w:tcBorders>
            <w:hideMark/>
          </w:tcPr>
          <w:p w:rsidR="0059070C" w:rsidRPr="000853B8" w:rsidRDefault="0059070C" w:rsidP="005132A8">
            <w:pPr>
              <w:suppressAutoHyphens w:val="0"/>
              <w:spacing w:before="100" w:beforeAutospacing="1" w:after="119"/>
              <w:rPr>
                <w:lang w:eastAsia="pl-PL"/>
              </w:rPr>
            </w:pPr>
          </w:p>
        </w:tc>
        <w:tc>
          <w:tcPr>
            <w:tcW w:w="1950" w:type="dxa"/>
            <w:tcBorders>
              <w:top w:val="outset" w:sz="6" w:space="0" w:color="000000"/>
              <w:left w:val="outset" w:sz="6" w:space="0" w:color="000000"/>
              <w:bottom w:val="outset" w:sz="6" w:space="0" w:color="000000"/>
              <w:right w:val="outset" w:sz="6" w:space="0" w:color="000000"/>
            </w:tcBorders>
            <w:hideMark/>
          </w:tcPr>
          <w:p w:rsidR="0059070C" w:rsidRPr="000853B8" w:rsidRDefault="0059070C" w:rsidP="005132A8">
            <w:pPr>
              <w:suppressAutoHyphens w:val="0"/>
              <w:spacing w:before="100" w:beforeAutospacing="1" w:after="119"/>
              <w:rPr>
                <w:lang w:eastAsia="pl-PL"/>
              </w:rPr>
            </w:pPr>
          </w:p>
        </w:tc>
        <w:tc>
          <w:tcPr>
            <w:tcW w:w="2085" w:type="dxa"/>
            <w:tcBorders>
              <w:top w:val="outset" w:sz="6" w:space="0" w:color="000000"/>
              <w:left w:val="outset" w:sz="6" w:space="0" w:color="000000"/>
              <w:bottom w:val="outset" w:sz="6" w:space="0" w:color="000000"/>
              <w:right w:val="outset" w:sz="6" w:space="0" w:color="000000"/>
            </w:tcBorders>
            <w:hideMark/>
          </w:tcPr>
          <w:p w:rsidR="0059070C" w:rsidRPr="000853B8" w:rsidRDefault="0059070C" w:rsidP="005132A8">
            <w:pPr>
              <w:suppressAutoHyphens w:val="0"/>
              <w:spacing w:before="100" w:beforeAutospacing="1" w:after="119"/>
              <w:rPr>
                <w:lang w:eastAsia="pl-PL"/>
              </w:rPr>
            </w:pPr>
          </w:p>
        </w:tc>
      </w:tr>
      <w:tr w:rsidR="0059070C" w:rsidRPr="000853B8" w:rsidTr="005132A8">
        <w:trPr>
          <w:tblCellSpacing w:w="0" w:type="dxa"/>
        </w:trPr>
        <w:tc>
          <w:tcPr>
            <w:tcW w:w="1500" w:type="dxa"/>
            <w:tcBorders>
              <w:top w:val="outset" w:sz="6" w:space="0" w:color="000000"/>
              <w:left w:val="outset" w:sz="6" w:space="0" w:color="000000"/>
              <w:bottom w:val="outset" w:sz="6" w:space="0" w:color="000000"/>
              <w:right w:val="outset" w:sz="6" w:space="0" w:color="000000"/>
            </w:tcBorders>
            <w:hideMark/>
          </w:tcPr>
          <w:p w:rsidR="0059070C" w:rsidRPr="000853B8" w:rsidRDefault="0059070C" w:rsidP="005132A8">
            <w:pPr>
              <w:suppressAutoHyphens w:val="0"/>
              <w:spacing w:before="100" w:beforeAutospacing="1"/>
              <w:rPr>
                <w:lang w:eastAsia="pl-PL"/>
              </w:rPr>
            </w:pPr>
          </w:p>
          <w:p w:rsidR="0059070C" w:rsidRPr="000853B8" w:rsidRDefault="0059070C" w:rsidP="005132A8">
            <w:pPr>
              <w:suppressAutoHyphens w:val="0"/>
              <w:spacing w:before="100" w:beforeAutospacing="1" w:after="119"/>
              <w:rPr>
                <w:lang w:eastAsia="pl-PL"/>
              </w:rPr>
            </w:pPr>
          </w:p>
        </w:tc>
        <w:tc>
          <w:tcPr>
            <w:tcW w:w="2850" w:type="dxa"/>
            <w:tcBorders>
              <w:top w:val="outset" w:sz="6" w:space="0" w:color="000000"/>
              <w:left w:val="outset" w:sz="6" w:space="0" w:color="000000"/>
              <w:bottom w:val="outset" w:sz="6" w:space="0" w:color="000000"/>
              <w:right w:val="outset" w:sz="6" w:space="0" w:color="000000"/>
            </w:tcBorders>
            <w:hideMark/>
          </w:tcPr>
          <w:p w:rsidR="0059070C" w:rsidRPr="000853B8" w:rsidRDefault="0059070C" w:rsidP="005132A8">
            <w:pPr>
              <w:suppressAutoHyphens w:val="0"/>
              <w:spacing w:before="100" w:beforeAutospacing="1" w:after="119"/>
              <w:rPr>
                <w:lang w:eastAsia="pl-PL"/>
              </w:rPr>
            </w:pPr>
          </w:p>
        </w:tc>
        <w:tc>
          <w:tcPr>
            <w:tcW w:w="1950" w:type="dxa"/>
            <w:tcBorders>
              <w:top w:val="outset" w:sz="6" w:space="0" w:color="000000"/>
              <w:left w:val="outset" w:sz="6" w:space="0" w:color="000000"/>
              <w:bottom w:val="outset" w:sz="6" w:space="0" w:color="000000"/>
              <w:right w:val="outset" w:sz="6" w:space="0" w:color="000000"/>
            </w:tcBorders>
            <w:hideMark/>
          </w:tcPr>
          <w:p w:rsidR="0059070C" w:rsidRPr="000853B8" w:rsidRDefault="0059070C" w:rsidP="005132A8">
            <w:pPr>
              <w:suppressAutoHyphens w:val="0"/>
              <w:spacing w:before="100" w:beforeAutospacing="1" w:after="119"/>
              <w:rPr>
                <w:lang w:eastAsia="pl-PL"/>
              </w:rPr>
            </w:pPr>
          </w:p>
        </w:tc>
        <w:tc>
          <w:tcPr>
            <w:tcW w:w="2085" w:type="dxa"/>
            <w:tcBorders>
              <w:top w:val="outset" w:sz="6" w:space="0" w:color="000000"/>
              <w:left w:val="outset" w:sz="6" w:space="0" w:color="000000"/>
              <w:bottom w:val="outset" w:sz="6" w:space="0" w:color="000000"/>
              <w:right w:val="outset" w:sz="6" w:space="0" w:color="000000"/>
            </w:tcBorders>
            <w:hideMark/>
          </w:tcPr>
          <w:p w:rsidR="0059070C" w:rsidRPr="000853B8" w:rsidRDefault="0059070C" w:rsidP="005132A8">
            <w:pPr>
              <w:suppressAutoHyphens w:val="0"/>
              <w:spacing w:before="100" w:beforeAutospacing="1" w:after="119"/>
              <w:rPr>
                <w:lang w:eastAsia="pl-PL"/>
              </w:rPr>
            </w:pPr>
          </w:p>
        </w:tc>
      </w:tr>
    </w:tbl>
    <w:p w:rsidR="0059070C" w:rsidRPr="000853B8" w:rsidRDefault="0059070C" w:rsidP="0059070C">
      <w:pPr>
        <w:suppressAutoHyphens w:val="0"/>
        <w:spacing w:before="100" w:beforeAutospacing="1" w:line="198" w:lineRule="atLeast"/>
        <w:rPr>
          <w:lang w:eastAsia="pl-PL"/>
        </w:rPr>
      </w:pPr>
      <w:r w:rsidRPr="000853B8">
        <w:rPr>
          <w:b/>
          <w:bCs/>
          <w:color w:val="000000"/>
          <w:sz w:val="22"/>
          <w:szCs w:val="22"/>
          <w:lang w:eastAsia="pl-PL"/>
        </w:rPr>
        <w:t>Wraz z załączeniem dowodów, czy zostały wykonane lub są wykonywane należycie</w:t>
      </w:r>
    </w:p>
    <w:p w:rsidR="0059070C" w:rsidRPr="000853B8" w:rsidRDefault="0059070C" w:rsidP="0059070C">
      <w:pPr>
        <w:suppressAutoHyphens w:val="0"/>
        <w:spacing w:before="119"/>
        <w:rPr>
          <w:lang w:eastAsia="pl-PL"/>
        </w:rPr>
      </w:pPr>
      <w:r w:rsidRPr="000853B8">
        <w:rPr>
          <w:b/>
          <w:bCs/>
          <w:color w:val="000000"/>
          <w:sz w:val="22"/>
          <w:szCs w:val="22"/>
          <w:lang w:eastAsia="pl-PL"/>
        </w:rPr>
        <w:t>Osoba składająca oświadczenie świadoma jest odpowiedzialności karnej, wynikającej z art. 297 Kodeksu karnego.</w:t>
      </w:r>
    </w:p>
    <w:p w:rsidR="0059070C" w:rsidRPr="000853B8" w:rsidRDefault="0059070C" w:rsidP="0059070C">
      <w:pPr>
        <w:suppressAutoHyphens w:val="0"/>
        <w:spacing w:before="100" w:beforeAutospacing="1" w:line="261" w:lineRule="atLeast"/>
        <w:rPr>
          <w:lang w:eastAsia="pl-PL"/>
        </w:rPr>
      </w:pPr>
    </w:p>
    <w:p w:rsidR="0059070C" w:rsidRPr="000853B8" w:rsidRDefault="0059070C" w:rsidP="0059070C">
      <w:pPr>
        <w:suppressAutoHyphens w:val="0"/>
        <w:spacing w:before="100" w:beforeAutospacing="1" w:line="261" w:lineRule="atLeast"/>
        <w:ind w:left="2835"/>
        <w:rPr>
          <w:lang w:eastAsia="pl-PL"/>
        </w:rPr>
      </w:pPr>
      <w:r w:rsidRPr="000853B8">
        <w:rPr>
          <w:lang w:eastAsia="pl-PL"/>
        </w:rPr>
        <w:t>.............................................. ..............................................</w:t>
      </w:r>
    </w:p>
    <w:p w:rsidR="0059070C" w:rsidRPr="000853B8" w:rsidRDefault="0059070C" w:rsidP="0059070C">
      <w:pPr>
        <w:suppressAutoHyphens w:val="0"/>
        <w:spacing w:before="100" w:beforeAutospacing="1" w:line="261" w:lineRule="atLeast"/>
        <w:ind w:left="2835"/>
        <w:rPr>
          <w:lang w:eastAsia="pl-PL"/>
        </w:rPr>
      </w:pPr>
      <w:r w:rsidRPr="000853B8">
        <w:rPr>
          <w:sz w:val="20"/>
          <w:szCs w:val="20"/>
          <w:lang w:eastAsia="pl-PL"/>
        </w:rPr>
        <w:t>(podpis osób/y uprawnionych do składania oświadczeń woli)</w:t>
      </w:r>
    </w:p>
    <w:p w:rsidR="0059070C" w:rsidRPr="000853B8" w:rsidRDefault="0059070C" w:rsidP="0059070C">
      <w:pPr>
        <w:suppressAutoHyphens w:val="0"/>
        <w:spacing w:before="119" w:line="261" w:lineRule="atLeast"/>
        <w:ind w:left="2829"/>
        <w:rPr>
          <w:lang w:eastAsia="pl-PL"/>
        </w:rPr>
      </w:pPr>
      <w:r w:rsidRPr="000853B8">
        <w:rPr>
          <w:lang w:eastAsia="pl-PL"/>
        </w:rPr>
        <w:t>……………………….., dnia .............................................</w:t>
      </w:r>
    </w:p>
    <w:p w:rsidR="0059070C" w:rsidRPr="000853B8" w:rsidRDefault="0059070C" w:rsidP="0059070C">
      <w:pPr>
        <w:suppressAutoHyphens w:val="0"/>
        <w:spacing w:before="100" w:beforeAutospacing="1" w:line="261" w:lineRule="atLeast"/>
        <w:rPr>
          <w:lang w:eastAsia="pl-PL"/>
        </w:rPr>
      </w:pPr>
      <w:r w:rsidRPr="000853B8">
        <w:rPr>
          <w:u w:val="single"/>
          <w:lang w:eastAsia="pl-PL"/>
        </w:rPr>
        <w:t>Informacja dla Wykonawcy:</w:t>
      </w:r>
    </w:p>
    <w:p w:rsidR="0059070C" w:rsidRDefault="0059070C" w:rsidP="0059070C">
      <w:pPr>
        <w:suppressAutoHyphens w:val="0"/>
        <w:spacing w:before="100" w:beforeAutospacing="1" w:line="261" w:lineRule="atLeast"/>
        <w:rPr>
          <w:lang w:eastAsia="pl-PL"/>
        </w:rPr>
      </w:pPr>
      <w:r w:rsidRPr="000853B8">
        <w:rPr>
          <w:lang w:eastAsia="pl-PL"/>
        </w:rPr>
        <w:t>Oświadczenie musi być podpisane przez osobę lub osoby upełnomocnione do reprezentowania Wykonawcy.</w:t>
      </w:r>
    </w:p>
    <w:p w:rsidR="0059070C" w:rsidRDefault="0059070C" w:rsidP="0059070C">
      <w:pPr>
        <w:suppressAutoHyphens w:val="0"/>
        <w:spacing w:before="100" w:beforeAutospacing="1" w:line="261" w:lineRule="atLeast"/>
        <w:rPr>
          <w:lang w:eastAsia="pl-PL"/>
        </w:rPr>
      </w:pPr>
    </w:p>
    <w:p w:rsidR="0059070C" w:rsidRPr="00F53C33" w:rsidRDefault="0059070C" w:rsidP="0059070C">
      <w:pPr>
        <w:suppressAutoHyphens w:val="0"/>
        <w:spacing w:before="100" w:beforeAutospacing="1" w:line="261" w:lineRule="atLeast"/>
        <w:jc w:val="right"/>
        <w:rPr>
          <w:b/>
          <w:lang w:eastAsia="pl-PL"/>
        </w:rPr>
      </w:pPr>
      <w:r w:rsidRPr="00F53C33">
        <w:rPr>
          <w:b/>
          <w:lang w:eastAsia="pl-PL"/>
        </w:rPr>
        <w:t>Załącznik nr 3 do SIWZ</w:t>
      </w:r>
    </w:p>
    <w:p w:rsidR="0059070C" w:rsidRPr="000853B8" w:rsidRDefault="0059070C" w:rsidP="0059070C">
      <w:pPr>
        <w:suppressAutoHyphens w:val="0"/>
        <w:spacing w:before="100" w:beforeAutospacing="1" w:line="261" w:lineRule="atLeast"/>
        <w:rPr>
          <w:lang w:eastAsia="pl-PL"/>
        </w:rPr>
      </w:pPr>
    </w:p>
    <w:p w:rsidR="0059070C" w:rsidRDefault="0059070C" w:rsidP="0059070C">
      <w:pPr>
        <w:tabs>
          <w:tab w:val="left" w:pos="426"/>
        </w:tabs>
        <w:jc w:val="center"/>
        <w:rPr>
          <w:rFonts w:ascii="Arial" w:hAnsi="Arial" w:cs="Arial"/>
          <w:bCs/>
          <w:sz w:val="16"/>
          <w:szCs w:val="16"/>
        </w:rPr>
      </w:pPr>
      <w:r w:rsidRPr="00174BDD">
        <w:rPr>
          <w:rFonts w:ascii="Arial" w:hAnsi="Arial" w:cs="Arial"/>
          <w:sz w:val="16"/>
          <w:szCs w:val="16"/>
        </w:rPr>
        <w:t>UMOWA  NR ….</w:t>
      </w:r>
      <w:r w:rsidR="00E51388">
        <w:rPr>
          <w:rFonts w:ascii="Arial" w:hAnsi="Arial" w:cs="Arial"/>
          <w:bCs/>
          <w:sz w:val="16"/>
          <w:szCs w:val="16"/>
        </w:rPr>
        <w:t>/2020</w:t>
      </w:r>
    </w:p>
    <w:p w:rsidR="0059070C" w:rsidRPr="00174BDD" w:rsidRDefault="0059070C" w:rsidP="0059070C">
      <w:pPr>
        <w:tabs>
          <w:tab w:val="left" w:pos="426"/>
        </w:tabs>
        <w:jc w:val="center"/>
        <w:rPr>
          <w:rFonts w:ascii="Arial" w:hAnsi="Arial" w:cs="Arial"/>
          <w:bCs/>
          <w:sz w:val="16"/>
          <w:szCs w:val="16"/>
        </w:rPr>
      </w:pPr>
    </w:p>
    <w:p w:rsidR="0059070C" w:rsidRPr="00174BDD" w:rsidRDefault="0059070C" w:rsidP="0059070C">
      <w:pPr>
        <w:tabs>
          <w:tab w:val="left" w:pos="426"/>
        </w:tabs>
        <w:jc w:val="both"/>
        <w:rPr>
          <w:rFonts w:ascii="Arial" w:hAnsi="Arial" w:cs="Arial"/>
          <w:bCs/>
          <w:sz w:val="16"/>
          <w:szCs w:val="16"/>
        </w:rPr>
      </w:pPr>
      <w:r>
        <w:rPr>
          <w:rFonts w:ascii="Arial" w:hAnsi="Arial" w:cs="Arial"/>
          <w:bCs/>
          <w:sz w:val="16"/>
          <w:szCs w:val="16"/>
        </w:rPr>
        <w:tab/>
      </w:r>
      <w:r w:rsidRPr="00174BDD">
        <w:rPr>
          <w:rFonts w:ascii="Arial" w:hAnsi="Arial" w:cs="Arial"/>
          <w:bCs/>
          <w:sz w:val="16"/>
          <w:szCs w:val="16"/>
        </w:rPr>
        <w:t>Niniejszą umowę zawarto w wyniku wyboru najkorzystn</w:t>
      </w:r>
      <w:r>
        <w:rPr>
          <w:rFonts w:ascii="Arial" w:hAnsi="Arial" w:cs="Arial"/>
          <w:bCs/>
          <w:sz w:val="16"/>
          <w:szCs w:val="16"/>
        </w:rPr>
        <w:t>iejszej oferty z dnia ………</w:t>
      </w:r>
      <w:r w:rsidRPr="00174BDD">
        <w:rPr>
          <w:rFonts w:ascii="Arial" w:hAnsi="Arial" w:cs="Arial"/>
          <w:bCs/>
          <w:sz w:val="16"/>
          <w:szCs w:val="16"/>
        </w:rPr>
        <w:t>.r. złożonej w odpowiedzi na ogłoszenie</w:t>
      </w:r>
    </w:p>
    <w:p w:rsidR="0059070C" w:rsidRPr="00014CEB" w:rsidRDefault="0059070C" w:rsidP="0059070C">
      <w:pPr>
        <w:tabs>
          <w:tab w:val="left" w:pos="426"/>
        </w:tabs>
        <w:jc w:val="both"/>
        <w:rPr>
          <w:rFonts w:ascii="Arial" w:hAnsi="Arial" w:cs="Arial"/>
          <w:bCs/>
          <w:sz w:val="16"/>
          <w:szCs w:val="16"/>
        </w:rPr>
      </w:pPr>
      <w:r>
        <w:rPr>
          <w:rFonts w:ascii="Arial" w:hAnsi="Arial" w:cs="Arial"/>
          <w:bCs/>
          <w:sz w:val="16"/>
          <w:szCs w:val="16"/>
        </w:rPr>
        <w:t xml:space="preserve"> nr IGS.271.23.2018</w:t>
      </w:r>
      <w:r w:rsidRPr="00174BDD">
        <w:rPr>
          <w:rFonts w:ascii="Arial" w:hAnsi="Arial" w:cs="Arial"/>
          <w:bCs/>
          <w:sz w:val="16"/>
          <w:szCs w:val="16"/>
        </w:rPr>
        <w:t xml:space="preserve">  w postępowaniu uproszczonym prowadzonym  w formie rozeznania cenowego dla zamówień  o wartości szacunkowej poniżej 30.000 euro. (Art.4 pkt 8  Ustawy z dnia 29 stycznia 2004r. Prawo zamówień p</w:t>
      </w:r>
      <w:r>
        <w:rPr>
          <w:rFonts w:ascii="Arial" w:hAnsi="Arial" w:cs="Arial"/>
          <w:bCs/>
          <w:sz w:val="16"/>
          <w:szCs w:val="16"/>
        </w:rPr>
        <w:t>ublicznych</w:t>
      </w:r>
      <w:r w:rsidRPr="00014CEB">
        <w:rPr>
          <w:rFonts w:ascii="Arial" w:hAnsi="Arial" w:cs="Arial"/>
          <w:bCs/>
          <w:sz w:val="16"/>
          <w:szCs w:val="16"/>
        </w:rPr>
        <w:t>,</w:t>
      </w:r>
      <w:r w:rsidRPr="00014CEB">
        <w:rPr>
          <w:rFonts w:ascii="Arial" w:hAnsi="Arial" w:cs="Arial"/>
          <w:color w:val="333333"/>
          <w:sz w:val="16"/>
          <w:szCs w:val="16"/>
        </w:rPr>
        <w:t xml:space="preserve"> (tekst jedn. Dz. U. z 2018 r. poz. 1986, Dz.U. z 2018 r. poz. 1603)</w:t>
      </w:r>
      <w:r w:rsidRPr="00014CEB">
        <w:rPr>
          <w:rFonts w:ascii="Arial" w:hAnsi="Arial" w:cs="Arial"/>
          <w:sz w:val="16"/>
          <w:szCs w:val="16"/>
        </w:rPr>
        <w:t xml:space="preserve"> </w:t>
      </w:r>
      <w:r w:rsidRPr="00014CEB">
        <w:rPr>
          <w:rFonts w:ascii="Arial" w:hAnsi="Arial" w:cs="Arial"/>
          <w:bCs/>
          <w:sz w:val="16"/>
          <w:szCs w:val="16"/>
        </w:rPr>
        <w:t xml:space="preserve"> </w:t>
      </w:r>
    </w:p>
    <w:p w:rsidR="0059070C" w:rsidRPr="00014CEB" w:rsidRDefault="0059070C" w:rsidP="0059070C">
      <w:pPr>
        <w:tabs>
          <w:tab w:val="left" w:pos="426"/>
        </w:tabs>
        <w:jc w:val="both"/>
        <w:rPr>
          <w:rFonts w:ascii="Arial" w:hAnsi="Arial" w:cs="Arial"/>
          <w:b/>
          <w:sz w:val="16"/>
          <w:szCs w:val="16"/>
        </w:rPr>
      </w:pPr>
    </w:p>
    <w:p w:rsidR="0059070C" w:rsidRDefault="0059070C" w:rsidP="0059070C">
      <w:pPr>
        <w:pStyle w:val="Tekstpodstawowy"/>
        <w:spacing w:line="360" w:lineRule="auto"/>
        <w:rPr>
          <w:rFonts w:ascii="Arial" w:hAnsi="Arial" w:cs="Arial"/>
          <w:sz w:val="20"/>
          <w:szCs w:val="20"/>
        </w:rPr>
      </w:pPr>
    </w:p>
    <w:p w:rsidR="0059070C" w:rsidRDefault="0059070C" w:rsidP="0059070C">
      <w:pPr>
        <w:pStyle w:val="Tekstpodstawowy"/>
        <w:rPr>
          <w:rFonts w:ascii="Arial" w:hAnsi="Arial" w:cs="Arial"/>
          <w:sz w:val="18"/>
          <w:szCs w:val="18"/>
        </w:rPr>
      </w:pPr>
      <w:r>
        <w:rPr>
          <w:rFonts w:ascii="Arial" w:hAnsi="Arial" w:cs="Arial"/>
          <w:sz w:val="18"/>
          <w:szCs w:val="18"/>
        </w:rPr>
        <w:t>zawarta w dniu ….......... w Krzynowłodze Małej pomiędzy:</w:t>
      </w:r>
    </w:p>
    <w:p w:rsidR="0059070C" w:rsidRDefault="0059070C" w:rsidP="0059070C">
      <w:pPr>
        <w:autoSpaceDE w:val="0"/>
        <w:rPr>
          <w:rFonts w:ascii="Arial" w:hAnsi="Arial" w:cs="Arial"/>
          <w:b/>
          <w:sz w:val="18"/>
          <w:szCs w:val="18"/>
        </w:rPr>
      </w:pPr>
      <w:r>
        <w:rPr>
          <w:rFonts w:ascii="Arial" w:hAnsi="Arial" w:cs="Arial"/>
          <w:b/>
          <w:sz w:val="18"/>
          <w:szCs w:val="18"/>
        </w:rPr>
        <w:t xml:space="preserve">Gminą Krzynowłoga Mała </w:t>
      </w:r>
    </w:p>
    <w:p w:rsidR="0059070C" w:rsidRDefault="0059070C" w:rsidP="0059070C">
      <w:pPr>
        <w:autoSpaceDE w:val="0"/>
        <w:rPr>
          <w:rFonts w:ascii="Arial" w:hAnsi="Arial" w:cs="Arial"/>
          <w:sz w:val="18"/>
          <w:szCs w:val="18"/>
        </w:rPr>
      </w:pPr>
      <w:r>
        <w:rPr>
          <w:rFonts w:ascii="Arial" w:hAnsi="Arial" w:cs="Arial"/>
          <w:b/>
          <w:sz w:val="18"/>
          <w:szCs w:val="18"/>
        </w:rPr>
        <w:t>z/s przy ul. Kościelna 3,  06-316 Krzynowłoga Mała</w:t>
      </w:r>
      <w:r>
        <w:rPr>
          <w:rFonts w:ascii="Arial" w:hAnsi="Arial" w:cs="Arial"/>
          <w:sz w:val="18"/>
          <w:szCs w:val="18"/>
        </w:rPr>
        <w:t xml:space="preserve">,  </w:t>
      </w:r>
    </w:p>
    <w:p w:rsidR="0059070C" w:rsidRDefault="0059070C" w:rsidP="0059070C">
      <w:pPr>
        <w:autoSpaceDE w:val="0"/>
        <w:rPr>
          <w:rFonts w:ascii="Arial" w:hAnsi="Arial" w:cs="Arial"/>
          <w:sz w:val="18"/>
          <w:szCs w:val="18"/>
        </w:rPr>
      </w:pPr>
      <w:r>
        <w:rPr>
          <w:rFonts w:ascii="Arial" w:hAnsi="Arial" w:cs="Arial"/>
          <w:sz w:val="18"/>
          <w:szCs w:val="18"/>
        </w:rPr>
        <w:t>NIP: 7611524960</w:t>
      </w:r>
    </w:p>
    <w:p w:rsidR="0059070C" w:rsidRDefault="0059070C" w:rsidP="0059070C">
      <w:pPr>
        <w:autoSpaceDE w:val="0"/>
        <w:rPr>
          <w:rFonts w:ascii="Arial" w:hAnsi="Arial" w:cs="Arial"/>
          <w:sz w:val="18"/>
          <w:szCs w:val="18"/>
        </w:rPr>
      </w:pPr>
      <w:r>
        <w:rPr>
          <w:rFonts w:ascii="Arial" w:hAnsi="Arial" w:cs="Arial"/>
          <w:sz w:val="18"/>
          <w:szCs w:val="18"/>
        </w:rPr>
        <w:t>REGON: 550667847</w:t>
      </w:r>
    </w:p>
    <w:p w:rsidR="0059070C" w:rsidRDefault="0059070C" w:rsidP="0059070C">
      <w:pPr>
        <w:autoSpaceDE w:val="0"/>
        <w:rPr>
          <w:rFonts w:ascii="Arial" w:hAnsi="Arial" w:cs="Arial"/>
          <w:sz w:val="18"/>
          <w:szCs w:val="18"/>
        </w:rPr>
      </w:pPr>
      <w:r>
        <w:rPr>
          <w:rFonts w:ascii="Arial" w:hAnsi="Arial" w:cs="Arial"/>
          <w:sz w:val="18"/>
          <w:szCs w:val="18"/>
        </w:rPr>
        <w:t>reprezentowaną przez:</w:t>
      </w:r>
    </w:p>
    <w:p w:rsidR="0059070C" w:rsidRDefault="0059070C" w:rsidP="0059070C">
      <w:pPr>
        <w:autoSpaceDE w:val="0"/>
        <w:rPr>
          <w:rFonts w:ascii="Arial" w:hAnsi="Arial" w:cs="Arial"/>
          <w:b/>
          <w:sz w:val="18"/>
          <w:szCs w:val="18"/>
        </w:rPr>
      </w:pPr>
      <w:r>
        <w:rPr>
          <w:rFonts w:ascii="Arial" w:hAnsi="Arial" w:cs="Arial"/>
          <w:b/>
          <w:sz w:val="18"/>
          <w:szCs w:val="18"/>
        </w:rPr>
        <w:t xml:space="preserve">Wójta Gminy Krzynowłoga Mała – Jerzego </w:t>
      </w:r>
      <w:proofErr w:type="spellStart"/>
      <w:r>
        <w:rPr>
          <w:rFonts w:ascii="Arial" w:hAnsi="Arial" w:cs="Arial"/>
          <w:b/>
          <w:sz w:val="18"/>
          <w:szCs w:val="18"/>
        </w:rPr>
        <w:t>Humięckiego</w:t>
      </w:r>
      <w:proofErr w:type="spellEnd"/>
      <w:r>
        <w:rPr>
          <w:rFonts w:ascii="Arial" w:hAnsi="Arial" w:cs="Arial"/>
          <w:b/>
          <w:sz w:val="18"/>
          <w:szCs w:val="18"/>
        </w:rPr>
        <w:t xml:space="preserve"> </w:t>
      </w:r>
    </w:p>
    <w:p w:rsidR="0059070C" w:rsidRDefault="0059070C" w:rsidP="0059070C">
      <w:pPr>
        <w:autoSpaceDE w:val="0"/>
        <w:rPr>
          <w:rFonts w:ascii="Arial" w:hAnsi="Arial" w:cs="Arial"/>
          <w:b/>
          <w:sz w:val="18"/>
          <w:szCs w:val="18"/>
        </w:rPr>
      </w:pPr>
      <w:r>
        <w:rPr>
          <w:rFonts w:ascii="Arial" w:hAnsi="Arial" w:cs="Arial"/>
          <w:b/>
          <w:sz w:val="18"/>
          <w:szCs w:val="18"/>
        </w:rPr>
        <w:t>przy kontrasygnacie Skarbnika Gminy – Marzeny Zając</w:t>
      </w:r>
    </w:p>
    <w:p w:rsidR="0059070C" w:rsidRDefault="0059070C" w:rsidP="0059070C">
      <w:pPr>
        <w:autoSpaceDE w:val="0"/>
        <w:rPr>
          <w:rFonts w:ascii="Arial" w:hAnsi="Arial" w:cs="Arial"/>
          <w:b/>
          <w:sz w:val="18"/>
          <w:szCs w:val="18"/>
        </w:rPr>
      </w:pPr>
      <w:r>
        <w:rPr>
          <w:rFonts w:ascii="Arial" w:hAnsi="Arial" w:cs="Arial"/>
          <w:sz w:val="18"/>
          <w:szCs w:val="18"/>
        </w:rPr>
        <w:t xml:space="preserve">zwaną dalej </w:t>
      </w:r>
      <w:r>
        <w:rPr>
          <w:rFonts w:ascii="Arial" w:hAnsi="Arial" w:cs="Arial"/>
          <w:b/>
          <w:sz w:val="18"/>
          <w:szCs w:val="18"/>
        </w:rPr>
        <w:t>„Zamawiającym”</w:t>
      </w:r>
    </w:p>
    <w:p w:rsidR="0059070C" w:rsidRDefault="0059070C" w:rsidP="0059070C">
      <w:pPr>
        <w:pStyle w:val="NormalCyr"/>
        <w:tabs>
          <w:tab w:val="left" w:pos="426"/>
        </w:tabs>
        <w:rPr>
          <w:rFonts w:ascii="Arial" w:hAnsi="Arial" w:cs="Arial"/>
          <w:b w:val="0"/>
          <w:sz w:val="18"/>
          <w:szCs w:val="18"/>
          <w:lang w:val="pl-PL"/>
        </w:rPr>
      </w:pPr>
      <w:r>
        <w:rPr>
          <w:rFonts w:ascii="Arial" w:hAnsi="Arial" w:cs="Arial"/>
          <w:b w:val="0"/>
          <w:sz w:val="18"/>
          <w:szCs w:val="18"/>
          <w:lang w:val="pl-PL"/>
        </w:rPr>
        <w:t xml:space="preserve">a </w:t>
      </w:r>
    </w:p>
    <w:p w:rsidR="0059070C" w:rsidRDefault="0059070C" w:rsidP="0059070C">
      <w:pPr>
        <w:pStyle w:val="NormalCyr"/>
        <w:tabs>
          <w:tab w:val="left" w:pos="426"/>
        </w:tabs>
        <w:rPr>
          <w:rFonts w:ascii="Arial" w:hAnsi="Arial" w:cs="Arial"/>
          <w:bCs/>
          <w:sz w:val="18"/>
          <w:szCs w:val="18"/>
          <w:lang w:val="pl-PL"/>
        </w:rPr>
      </w:pPr>
      <w:r>
        <w:rPr>
          <w:rFonts w:ascii="Arial" w:hAnsi="Arial" w:cs="Arial"/>
          <w:bCs/>
          <w:sz w:val="18"/>
          <w:szCs w:val="18"/>
          <w:lang w:val="pl-PL"/>
        </w:rPr>
        <w:t>….....................................................</w:t>
      </w:r>
    </w:p>
    <w:p w:rsidR="0059070C" w:rsidRDefault="0059070C" w:rsidP="0059070C">
      <w:pPr>
        <w:pStyle w:val="NormalCyr"/>
        <w:tabs>
          <w:tab w:val="left" w:pos="426"/>
        </w:tabs>
        <w:rPr>
          <w:rFonts w:ascii="Arial" w:hAnsi="Arial" w:cs="Arial"/>
          <w:b w:val="0"/>
          <w:sz w:val="18"/>
          <w:szCs w:val="18"/>
          <w:lang w:val="pl-PL"/>
        </w:rPr>
      </w:pPr>
      <w:r>
        <w:rPr>
          <w:rFonts w:ascii="Arial" w:hAnsi="Arial" w:cs="Arial"/>
          <w:b w:val="0"/>
          <w:sz w:val="18"/>
          <w:szCs w:val="18"/>
          <w:lang w:val="pl-PL"/>
        </w:rPr>
        <w:t>REGON: ….........................................</w:t>
      </w:r>
    </w:p>
    <w:p w:rsidR="0059070C" w:rsidRDefault="0059070C" w:rsidP="0059070C">
      <w:pPr>
        <w:pStyle w:val="NormalCyr"/>
        <w:tabs>
          <w:tab w:val="left" w:pos="426"/>
        </w:tabs>
        <w:rPr>
          <w:rFonts w:ascii="Arial" w:hAnsi="Arial" w:cs="Arial"/>
          <w:b w:val="0"/>
          <w:sz w:val="18"/>
          <w:szCs w:val="18"/>
          <w:lang w:val="pl-PL"/>
        </w:rPr>
      </w:pPr>
      <w:r>
        <w:rPr>
          <w:rFonts w:ascii="Arial" w:hAnsi="Arial" w:cs="Arial"/>
          <w:b w:val="0"/>
          <w:sz w:val="18"/>
          <w:szCs w:val="18"/>
          <w:lang w:val="pl-PL"/>
        </w:rPr>
        <w:t>NIP: …...............................</w:t>
      </w:r>
    </w:p>
    <w:p w:rsidR="0059070C" w:rsidRDefault="0059070C" w:rsidP="0059070C">
      <w:pPr>
        <w:rPr>
          <w:rFonts w:ascii="Arial" w:hAnsi="Arial" w:cs="Arial"/>
          <w:sz w:val="18"/>
          <w:szCs w:val="18"/>
        </w:rPr>
      </w:pPr>
      <w:r>
        <w:rPr>
          <w:rFonts w:ascii="Arial" w:hAnsi="Arial" w:cs="Arial"/>
          <w:sz w:val="18"/>
          <w:szCs w:val="18"/>
        </w:rPr>
        <w:t>mającym  siedzibę  ….........................................................</w:t>
      </w:r>
    </w:p>
    <w:p w:rsidR="0059070C" w:rsidRDefault="0059070C" w:rsidP="0059070C">
      <w:pPr>
        <w:rPr>
          <w:rFonts w:ascii="Arial" w:hAnsi="Arial" w:cs="Arial"/>
          <w:sz w:val="18"/>
          <w:szCs w:val="18"/>
        </w:rPr>
      </w:pPr>
      <w:r>
        <w:rPr>
          <w:rFonts w:ascii="Arial" w:hAnsi="Arial" w:cs="Arial"/>
          <w:sz w:val="18"/>
          <w:szCs w:val="18"/>
        </w:rPr>
        <w:t>działającym  na podstawie: …........................................................................</w:t>
      </w:r>
    </w:p>
    <w:p w:rsidR="0059070C" w:rsidRDefault="0059070C" w:rsidP="0059070C">
      <w:pPr>
        <w:tabs>
          <w:tab w:val="left" w:pos="426"/>
        </w:tabs>
        <w:rPr>
          <w:rFonts w:ascii="Arial" w:hAnsi="Arial" w:cs="Arial"/>
          <w:sz w:val="18"/>
          <w:szCs w:val="18"/>
        </w:rPr>
      </w:pPr>
      <w:r>
        <w:rPr>
          <w:rFonts w:ascii="Arial" w:hAnsi="Arial" w:cs="Arial"/>
          <w:sz w:val="18"/>
          <w:szCs w:val="18"/>
        </w:rPr>
        <w:t>reprezentowanym  przez :............................................................................</w:t>
      </w:r>
    </w:p>
    <w:p w:rsidR="0059070C" w:rsidRDefault="0059070C" w:rsidP="0059070C">
      <w:pPr>
        <w:tabs>
          <w:tab w:val="left" w:pos="567"/>
        </w:tabs>
        <w:rPr>
          <w:rFonts w:ascii="Arial" w:hAnsi="Arial" w:cs="Arial"/>
          <w:sz w:val="18"/>
          <w:szCs w:val="18"/>
        </w:rPr>
      </w:pPr>
      <w:r>
        <w:rPr>
          <w:rFonts w:ascii="Arial" w:hAnsi="Arial" w:cs="Arial"/>
          <w:sz w:val="18"/>
          <w:szCs w:val="18"/>
        </w:rPr>
        <w:t xml:space="preserve">zwanym dalej </w:t>
      </w:r>
      <w:r>
        <w:rPr>
          <w:rFonts w:ascii="Arial" w:hAnsi="Arial" w:cs="Arial"/>
          <w:b/>
          <w:bCs/>
          <w:sz w:val="18"/>
          <w:szCs w:val="18"/>
        </w:rPr>
        <w:t>„Wykonawcą”</w:t>
      </w:r>
      <w:r>
        <w:rPr>
          <w:rFonts w:ascii="Arial" w:hAnsi="Arial" w:cs="Arial"/>
          <w:sz w:val="18"/>
          <w:szCs w:val="18"/>
        </w:rPr>
        <w:t xml:space="preserve">  zawarta została umowa następującej treści:</w:t>
      </w:r>
    </w:p>
    <w:p w:rsidR="0059070C" w:rsidRDefault="0059070C" w:rsidP="0059070C">
      <w:pPr>
        <w:tabs>
          <w:tab w:val="left" w:pos="567"/>
        </w:tabs>
        <w:jc w:val="center"/>
        <w:rPr>
          <w:rFonts w:ascii="Arial" w:hAnsi="Arial" w:cs="Arial"/>
          <w:b/>
          <w:sz w:val="18"/>
          <w:szCs w:val="18"/>
        </w:rPr>
      </w:pPr>
    </w:p>
    <w:p w:rsidR="0059070C" w:rsidRDefault="0059070C" w:rsidP="0059070C">
      <w:pPr>
        <w:tabs>
          <w:tab w:val="left" w:pos="567"/>
        </w:tabs>
        <w:jc w:val="center"/>
        <w:rPr>
          <w:rFonts w:ascii="Arial" w:hAnsi="Arial" w:cs="Arial"/>
          <w:b/>
          <w:sz w:val="18"/>
          <w:szCs w:val="18"/>
        </w:rPr>
      </w:pPr>
      <w:r>
        <w:rPr>
          <w:rFonts w:ascii="Arial" w:hAnsi="Arial" w:cs="Arial"/>
          <w:b/>
          <w:sz w:val="18"/>
          <w:szCs w:val="18"/>
        </w:rPr>
        <w:t>§ 1</w:t>
      </w:r>
    </w:p>
    <w:p w:rsidR="0059070C" w:rsidRDefault="0059070C" w:rsidP="0059070C">
      <w:pPr>
        <w:pStyle w:val="NormalnyWeb"/>
        <w:tabs>
          <w:tab w:val="left" w:pos="540"/>
          <w:tab w:val="left" w:pos="600"/>
        </w:tabs>
        <w:spacing w:before="100" w:after="0"/>
        <w:ind w:left="15"/>
        <w:jc w:val="both"/>
        <w:rPr>
          <w:rFonts w:ascii="Arial" w:hAnsi="Arial" w:cs="Arial"/>
          <w:sz w:val="18"/>
          <w:szCs w:val="18"/>
        </w:rPr>
      </w:pPr>
      <w:r>
        <w:rPr>
          <w:rFonts w:ascii="Arial" w:hAnsi="Arial" w:cs="Arial"/>
          <w:sz w:val="18"/>
          <w:szCs w:val="18"/>
        </w:rPr>
        <w:t>1. Zamawiający zleca Wykonawcy „</w:t>
      </w:r>
      <w:r>
        <w:rPr>
          <w:rFonts w:ascii="Arial" w:hAnsi="Arial" w:cs="Arial"/>
          <w:b/>
          <w:sz w:val="18"/>
          <w:szCs w:val="18"/>
        </w:rPr>
        <w:t>P</w:t>
      </w:r>
      <w:r>
        <w:rPr>
          <w:rFonts w:ascii="Arial" w:hAnsi="Arial" w:cs="Arial"/>
          <w:b/>
          <w:bCs/>
          <w:color w:val="000000"/>
          <w:sz w:val="18"/>
          <w:szCs w:val="18"/>
        </w:rPr>
        <w:t>rzygotowanie i dostawę posiłków do szkół na teren</w:t>
      </w:r>
      <w:r w:rsidR="00E51388">
        <w:rPr>
          <w:rFonts w:ascii="Arial" w:hAnsi="Arial" w:cs="Arial"/>
          <w:b/>
          <w:bCs/>
          <w:color w:val="000000"/>
          <w:sz w:val="18"/>
          <w:szCs w:val="18"/>
        </w:rPr>
        <w:t>ie gminy Krzynowłoga Mała w 2020</w:t>
      </w:r>
      <w:r>
        <w:rPr>
          <w:rFonts w:ascii="Arial" w:hAnsi="Arial" w:cs="Arial"/>
          <w:b/>
          <w:bCs/>
          <w:color w:val="000000"/>
          <w:sz w:val="18"/>
          <w:szCs w:val="18"/>
        </w:rPr>
        <w:t xml:space="preserve"> roku” </w:t>
      </w:r>
      <w:r>
        <w:rPr>
          <w:rFonts w:ascii="Arial" w:hAnsi="Arial" w:cs="Arial"/>
          <w:sz w:val="18"/>
          <w:szCs w:val="18"/>
        </w:rPr>
        <w:t>objętych programem dożywiania finansowanym z budżetu gminy.</w:t>
      </w:r>
    </w:p>
    <w:p w:rsidR="0059070C" w:rsidRDefault="0059070C" w:rsidP="0059070C">
      <w:pPr>
        <w:pStyle w:val="NormalnyWeb"/>
        <w:tabs>
          <w:tab w:val="left" w:pos="0"/>
        </w:tabs>
        <w:spacing w:before="100" w:after="0"/>
        <w:jc w:val="both"/>
        <w:rPr>
          <w:rFonts w:ascii="Arial" w:hAnsi="Arial" w:cs="Arial"/>
          <w:sz w:val="18"/>
          <w:szCs w:val="18"/>
        </w:rPr>
      </w:pPr>
      <w:r>
        <w:rPr>
          <w:rFonts w:ascii="Arial" w:hAnsi="Arial" w:cs="Arial"/>
          <w:sz w:val="18"/>
          <w:szCs w:val="18"/>
        </w:rPr>
        <w:t>2. Wykonawca przygotuje i dostarczy posiłki o wartości odżywczej i kalorycznej zgodnej z wymogami obowiązującymi w żywieniu dzieci i młodzieży.</w:t>
      </w:r>
    </w:p>
    <w:p w:rsidR="0059070C" w:rsidRDefault="0059070C" w:rsidP="0059070C">
      <w:pPr>
        <w:pStyle w:val="NormalnyWeb"/>
        <w:tabs>
          <w:tab w:val="left" w:pos="0"/>
        </w:tabs>
        <w:spacing w:before="100" w:after="0"/>
        <w:jc w:val="both"/>
        <w:rPr>
          <w:rFonts w:ascii="Arial" w:hAnsi="Arial" w:cs="Arial"/>
          <w:sz w:val="18"/>
          <w:szCs w:val="18"/>
        </w:rPr>
      </w:pPr>
    </w:p>
    <w:p w:rsidR="0059070C" w:rsidRDefault="0059070C" w:rsidP="0059070C">
      <w:pPr>
        <w:pStyle w:val="Zwykytekst1"/>
        <w:jc w:val="both"/>
        <w:rPr>
          <w:rFonts w:ascii="Arial" w:hAnsi="Arial" w:cs="Arial"/>
          <w:sz w:val="18"/>
          <w:szCs w:val="18"/>
        </w:rPr>
      </w:pPr>
      <w:r>
        <w:rPr>
          <w:rFonts w:ascii="Arial" w:hAnsi="Arial" w:cs="Arial"/>
          <w:sz w:val="18"/>
          <w:szCs w:val="18"/>
        </w:rPr>
        <w:t xml:space="preserve">3. Posiłek w rozumieniu niniejszej umowy to posiłek jednodaniowy. </w:t>
      </w:r>
      <w:r w:rsidRPr="006A0806">
        <w:rPr>
          <w:rFonts w:ascii="Arial" w:hAnsi="Arial" w:cs="Arial"/>
          <w:sz w:val="18"/>
          <w:szCs w:val="18"/>
        </w:rPr>
        <w:t>Posiłki muszą spełniać następujące warunki ilościowe:</w:t>
      </w:r>
    </w:p>
    <w:p w:rsidR="0059070C" w:rsidRPr="006A0806" w:rsidRDefault="0059070C" w:rsidP="0059070C">
      <w:pPr>
        <w:pStyle w:val="Zwykytekst1"/>
        <w:jc w:val="both"/>
        <w:rPr>
          <w:rFonts w:ascii="Arial" w:hAnsi="Arial" w:cs="Arial"/>
          <w:sz w:val="18"/>
          <w:szCs w:val="18"/>
        </w:rPr>
      </w:pPr>
    </w:p>
    <w:p w:rsidR="0059070C" w:rsidRPr="00A43447" w:rsidRDefault="0059070C" w:rsidP="0059070C">
      <w:pPr>
        <w:numPr>
          <w:ilvl w:val="0"/>
          <w:numId w:val="26"/>
        </w:numPr>
        <w:rPr>
          <w:rFonts w:ascii="Arial" w:hAnsi="Arial" w:cs="Arial"/>
          <w:b/>
          <w:bCs/>
          <w:sz w:val="18"/>
          <w:szCs w:val="18"/>
        </w:rPr>
      </w:pPr>
      <w:r w:rsidRPr="00A43447">
        <w:rPr>
          <w:rFonts w:ascii="Arial" w:hAnsi="Arial" w:cs="Arial"/>
          <w:b/>
          <w:bCs/>
          <w:sz w:val="18"/>
          <w:szCs w:val="18"/>
        </w:rPr>
        <w:t xml:space="preserve">zupa z wkładką  + deser (wtorek i czwartek). Jedna porcja zupy powinna mieć objętość min 350 ml i powinna zawierać wkładkę w postaci mięsa (o wadze co najmniej 80 gram. Jako wkładka nie mogą być stosowane przetwory mięsne typu konserwa lub podroby, poza parówką bądź kiełbasą zwierającą co najmniej 70% mięsa) + 2 kromki chleba. Raz w miesiącu podana musi być zupa owocowa wraz z makaronem. W przypadku podania zupy owocowej jako wkładkę należy podać np.: </w:t>
      </w:r>
      <w:proofErr w:type="spellStart"/>
      <w:r w:rsidRPr="00A43447">
        <w:rPr>
          <w:rFonts w:ascii="Arial" w:hAnsi="Arial" w:cs="Arial"/>
          <w:b/>
          <w:bCs/>
          <w:sz w:val="18"/>
          <w:szCs w:val="18"/>
        </w:rPr>
        <w:t>pępuchy</w:t>
      </w:r>
      <w:proofErr w:type="spellEnd"/>
      <w:r w:rsidRPr="00A43447">
        <w:rPr>
          <w:rFonts w:ascii="Arial" w:hAnsi="Arial" w:cs="Arial"/>
          <w:b/>
          <w:bCs/>
          <w:sz w:val="18"/>
          <w:szCs w:val="18"/>
        </w:rPr>
        <w:t>, naleśnik o wadze co najmniej 80 gram, bądź inne danie  uzgodnione z Zamawiającym. Deser w postaci zamie</w:t>
      </w:r>
      <w:r>
        <w:rPr>
          <w:rFonts w:ascii="Arial" w:hAnsi="Arial" w:cs="Arial"/>
          <w:b/>
          <w:bCs/>
          <w:sz w:val="18"/>
          <w:szCs w:val="18"/>
        </w:rPr>
        <w:t>nnie jogurtu nie mniejszy jak 140 gramów, owocu nie miej jak 14</w:t>
      </w:r>
      <w:r w:rsidRPr="00A43447">
        <w:rPr>
          <w:rFonts w:ascii="Arial" w:hAnsi="Arial" w:cs="Arial"/>
          <w:b/>
          <w:bCs/>
          <w:sz w:val="18"/>
          <w:szCs w:val="18"/>
        </w:rPr>
        <w:t xml:space="preserve">0 gramów lub owoce suszone nie miej jak 50 gramów w opakowaniu jednostkowym. Preferowane zupy to np.: pomidorowa, rosół, ogórkowa, barszcz biały, jarzynowa.  Zupy z makaronem należy dostarczać w dwóch pojemnikach, oddzielnie makaron i zupę. W przypadku podania innego deseru jak wymienionego wyżej należy uzyskać zgodę zamawiającego. </w:t>
      </w:r>
    </w:p>
    <w:p w:rsidR="0059070C" w:rsidRPr="00A43447" w:rsidRDefault="0059070C" w:rsidP="0059070C">
      <w:pPr>
        <w:ind w:left="720"/>
        <w:rPr>
          <w:rFonts w:ascii="Arial" w:hAnsi="Arial" w:cs="Arial"/>
          <w:b/>
          <w:bCs/>
          <w:sz w:val="18"/>
          <w:szCs w:val="18"/>
        </w:rPr>
      </w:pPr>
    </w:p>
    <w:p w:rsidR="0059070C" w:rsidRPr="006A0806" w:rsidRDefault="0059070C" w:rsidP="0059070C">
      <w:pPr>
        <w:pStyle w:val="Zwykytekst1"/>
        <w:ind w:left="720"/>
        <w:jc w:val="both"/>
        <w:rPr>
          <w:rFonts w:ascii="Arial" w:hAnsi="Arial" w:cs="Arial"/>
          <w:sz w:val="18"/>
          <w:szCs w:val="18"/>
        </w:rPr>
      </w:pPr>
    </w:p>
    <w:p w:rsidR="0059070C" w:rsidRPr="00E91BA4" w:rsidRDefault="0059070C" w:rsidP="0059070C">
      <w:pPr>
        <w:pStyle w:val="Zwykytekst1"/>
        <w:numPr>
          <w:ilvl w:val="0"/>
          <w:numId w:val="26"/>
        </w:numPr>
        <w:jc w:val="both"/>
        <w:rPr>
          <w:rFonts w:ascii="Arial" w:hAnsi="Arial" w:cs="Arial"/>
          <w:b/>
          <w:bCs/>
          <w:sz w:val="18"/>
          <w:szCs w:val="18"/>
        </w:rPr>
      </w:pPr>
      <w:r>
        <w:rPr>
          <w:rFonts w:ascii="Arial" w:hAnsi="Arial" w:cs="Arial"/>
          <w:b/>
          <w:bCs/>
          <w:sz w:val="18"/>
          <w:szCs w:val="18"/>
        </w:rPr>
        <w:t>drugi</w:t>
      </w:r>
      <w:r w:rsidRPr="00E91BA4">
        <w:rPr>
          <w:rFonts w:ascii="Arial" w:hAnsi="Arial" w:cs="Arial"/>
          <w:b/>
          <w:bCs/>
          <w:sz w:val="18"/>
          <w:szCs w:val="18"/>
        </w:rPr>
        <w:t xml:space="preserve">e danie + napój (poniedziałek, środa, piątek).  Drugie danie mogą stanowić również pierogi,  krokiety. Drugie danie o gramaturze nie mniejszej niż: </w:t>
      </w:r>
    </w:p>
    <w:p w:rsidR="0059070C" w:rsidRDefault="0059070C" w:rsidP="0059070C">
      <w:pPr>
        <w:pStyle w:val="Zwykytekst1"/>
        <w:ind w:left="720"/>
        <w:jc w:val="both"/>
        <w:rPr>
          <w:rFonts w:ascii="Arial" w:hAnsi="Arial" w:cs="Arial"/>
          <w:b/>
          <w:bCs/>
          <w:sz w:val="18"/>
          <w:szCs w:val="18"/>
        </w:rPr>
      </w:pPr>
    </w:p>
    <w:p w:rsidR="0059070C" w:rsidRPr="00A43447" w:rsidRDefault="0059070C" w:rsidP="0059070C">
      <w:pPr>
        <w:pStyle w:val="Zwykytekst1"/>
        <w:ind w:left="720"/>
        <w:jc w:val="both"/>
        <w:rPr>
          <w:rFonts w:ascii="Arial" w:hAnsi="Arial" w:cs="Arial"/>
          <w:b/>
          <w:bCs/>
          <w:sz w:val="18"/>
          <w:szCs w:val="18"/>
        </w:rPr>
      </w:pPr>
      <w:r w:rsidRPr="00E91BA4">
        <w:rPr>
          <w:rFonts w:ascii="Arial" w:hAnsi="Arial" w:cs="Arial"/>
          <w:b/>
          <w:bCs/>
          <w:sz w:val="18"/>
          <w:szCs w:val="18"/>
        </w:rPr>
        <w:t xml:space="preserve">- </w:t>
      </w:r>
      <w:r w:rsidRPr="00A43447">
        <w:rPr>
          <w:rFonts w:ascii="Arial" w:hAnsi="Arial" w:cs="Arial"/>
          <w:b/>
          <w:bCs/>
          <w:sz w:val="18"/>
          <w:szCs w:val="18"/>
        </w:rPr>
        <w:t xml:space="preserve">drugie danie + napój (poniedziałek, środa, piątek).  Drugie danie mogą stanowić również pierogi, krokiety. Drugie danie o gramaturze nie mniejszej niż: </w:t>
      </w:r>
    </w:p>
    <w:p w:rsidR="0059070C" w:rsidRPr="00A43447" w:rsidRDefault="0059070C" w:rsidP="0059070C">
      <w:pPr>
        <w:pStyle w:val="Zwykytekst1"/>
        <w:ind w:left="720"/>
        <w:jc w:val="both"/>
        <w:rPr>
          <w:rFonts w:ascii="Arial" w:hAnsi="Arial" w:cs="Arial"/>
          <w:b/>
          <w:bCs/>
          <w:sz w:val="18"/>
          <w:szCs w:val="18"/>
        </w:rPr>
      </w:pPr>
      <w:r w:rsidRPr="00A43447">
        <w:rPr>
          <w:rFonts w:ascii="Arial" w:hAnsi="Arial" w:cs="Arial"/>
          <w:b/>
          <w:bCs/>
          <w:sz w:val="18"/>
          <w:szCs w:val="18"/>
        </w:rPr>
        <w:t xml:space="preserve">- min 350 gramów które składa się z: ziemniaki lub zamiennik (makaron, ryż, kasza lub inne min. 150 gram) oraz mięso lub ryba (kotlety drobiowe, schabowe, mielone, pulpety, paluszki rybne nie mniej jak 100 gram i zawartości mięsa co najmniej 80% ) i surówka min 80 gram + napój min.200 ml ( określony w Rozporządzeniu Ministra Zdrowia z dnia 26 sierpnia 2015 roku ( Dz. U. z 2015 roku poz. 1256) Załącznik nr II pkt. 8 lit a, b, c, d. W tym samym tygodniu rodzaj napoju nie może się powtarzać) </w:t>
      </w:r>
    </w:p>
    <w:p w:rsidR="0059070C" w:rsidRDefault="0059070C" w:rsidP="0059070C">
      <w:pPr>
        <w:pStyle w:val="Zwykytekst1"/>
        <w:ind w:left="720"/>
        <w:jc w:val="both"/>
        <w:rPr>
          <w:rFonts w:ascii="Arial" w:hAnsi="Arial" w:cs="Arial"/>
          <w:b/>
          <w:bCs/>
          <w:sz w:val="18"/>
          <w:szCs w:val="18"/>
        </w:rPr>
      </w:pPr>
      <w:r w:rsidRPr="00A43447">
        <w:rPr>
          <w:rFonts w:ascii="Arial" w:hAnsi="Arial" w:cs="Arial"/>
          <w:b/>
          <w:bCs/>
          <w:sz w:val="18"/>
          <w:szCs w:val="18"/>
        </w:rPr>
        <w:t>- min 250 gramów: pierogi np. z twarogiem lub mięsem, krokiety np. z twarogiem lub mięsem – w przypadku zamiaru podania innej potrawy jak pierogi lub krokiety należy uzyskać zgodę zamawiającego ten rodzaj drugiego dania może być podawany nie częściej jak raz w tygodniu + napój min.200 ml ( określony w Rozporządzeniu Ministra Zdrowia z dnia 26 sierpnia 2015 roku ( Dz. U. z 2015 roku poz. 1256) Załącznik nr II pkt. 8 lit a, b, c, d. W tym samym tygodniu rodzaj napoju nie może się powtarzać)</w:t>
      </w:r>
    </w:p>
    <w:p w:rsidR="0059070C" w:rsidRDefault="0059070C" w:rsidP="0059070C">
      <w:pPr>
        <w:pStyle w:val="Zwykytekst1"/>
        <w:jc w:val="both"/>
        <w:rPr>
          <w:rFonts w:ascii="Arial" w:hAnsi="Arial" w:cs="Arial"/>
          <w:b/>
          <w:bCs/>
          <w:sz w:val="18"/>
          <w:szCs w:val="18"/>
        </w:rPr>
      </w:pPr>
    </w:p>
    <w:p w:rsidR="0059070C" w:rsidRPr="006A0806" w:rsidRDefault="0059070C" w:rsidP="0059070C">
      <w:pPr>
        <w:pStyle w:val="Zwykytekst1"/>
        <w:ind w:left="720"/>
        <w:jc w:val="both"/>
        <w:rPr>
          <w:rFonts w:ascii="Arial" w:hAnsi="Arial" w:cs="Arial"/>
          <w:sz w:val="18"/>
          <w:szCs w:val="18"/>
          <w:shd w:val="clear" w:color="auto" w:fill="FFFFFF"/>
        </w:rPr>
      </w:pPr>
    </w:p>
    <w:p w:rsidR="0059070C" w:rsidRPr="006A0806" w:rsidRDefault="0059070C" w:rsidP="0059070C">
      <w:pPr>
        <w:pStyle w:val="Zwykytekst1"/>
        <w:ind w:left="346"/>
        <w:jc w:val="both"/>
        <w:rPr>
          <w:rFonts w:ascii="Arial" w:hAnsi="Arial" w:cs="Arial"/>
          <w:sz w:val="18"/>
          <w:szCs w:val="18"/>
        </w:rPr>
      </w:pPr>
    </w:p>
    <w:p w:rsidR="0059070C" w:rsidRDefault="0059070C" w:rsidP="0059070C">
      <w:pPr>
        <w:pStyle w:val="NormalnyWeb"/>
        <w:tabs>
          <w:tab w:val="left" w:pos="-30"/>
        </w:tabs>
        <w:spacing w:before="100" w:after="0"/>
        <w:ind w:left="-30"/>
        <w:jc w:val="both"/>
        <w:rPr>
          <w:rFonts w:ascii="Arial" w:hAnsi="Arial" w:cs="Arial"/>
          <w:sz w:val="18"/>
          <w:szCs w:val="18"/>
          <w:shd w:val="clear" w:color="auto" w:fill="FFFFFF"/>
        </w:rPr>
      </w:pPr>
      <w:r>
        <w:rPr>
          <w:rFonts w:ascii="Arial" w:hAnsi="Arial" w:cs="Arial"/>
          <w:sz w:val="18"/>
          <w:szCs w:val="18"/>
          <w:shd w:val="clear" w:color="auto" w:fill="FFFFFF"/>
        </w:rPr>
        <w:t xml:space="preserve">4. Zamawiający zastrzega sobie, aby: </w:t>
      </w:r>
    </w:p>
    <w:p w:rsidR="0059070C" w:rsidRDefault="0059070C" w:rsidP="0059070C">
      <w:pPr>
        <w:pStyle w:val="NormalnyWeb"/>
        <w:tabs>
          <w:tab w:val="left" w:pos="-30"/>
        </w:tabs>
        <w:spacing w:before="100"/>
        <w:ind w:left="-30"/>
        <w:rPr>
          <w:rFonts w:ascii="Arial" w:hAnsi="Arial" w:cs="Arial"/>
          <w:sz w:val="18"/>
          <w:szCs w:val="18"/>
          <w:shd w:val="clear" w:color="auto" w:fill="FFFFFF"/>
        </w:rPr>
      </w:pPr>
      <w:r w:rsidRPr="008A39D7">
        <w:rPr>
          <w:rFonts w:ascii="Arial" w:hAnsi="Arial" w:cs="Arial"/>
          <w:sz w:val="18"/>
          <w:szCs w:val="18"/>
          <w:shd w:val="clear" w:color="auto" w:fill="FFFFFF"/>
        </w:rPr>
        <w:lastRenderedPageBreak/>
        <w:t xml:space="preserve">-  nie podawano dzieciom skrzydełek drobiowych, </w:t>
      </w:r>
      <w:r>
        <w:rPr>
          <w:rFonts w:ascii="Arial" w:hAnsi="Arial" w:cs="Arial"/>
          <w:sz w:val="18"/>
          <w:szCs w:val="18"/>
          <w:shd w:val="clear" w:color="auto" w:fill="FFFFFF"/>
        </w:rPr>
        <w:br/>
      </w:r>
      <w:r w:rsidRPr="008A39D7">
        <w:rPr>
          <w:rFonts w:ascii="Arial" w:hAnsi="Arial" w:cs="Arial"/>
          <w:sz w:val="18"/>
          <w:szCs w:val="18"/>
          <w:shd w:val="clear" w:color="auto" w:fill="FFFFFF"/>
        </w:rPr>
        <w:t xml:space="preserve">-  mięso </w:t>
      </w:r>
      <w:r>
        <w:rPr>
          <w:rFonts w:ascii="Arial" w:hAnsi="Arial" w:cs="Arial"/>
          <w:sz w:val="18"/>
          <w:szCs w:val="18"/>
          <w:shd w:val="clear" w:color="auto" w:fill="FFFFFF"/>
        </w:rPr>
        <w:t>nie podawane było w dni postne,</w:t>
      </w:r>
      <w:r>
        <w:rPr>
          <w:rFonts w:ascii="Arial" w:hAnsi="Arial" w:cs="Arial"/>
          <w:sz w:val="18"/>
          <w:szCs w:val="18"/>
          <w:shd w:val="clear" w:color="auto" w:fill="FFFFFF"/>
        </w:rPr>
        <w:br/>
      </w:r>
      <w:r w:rsidRPr="008A39D7">
        <w:rPr>
          <w:rFonts w:ascii="Arial" w:hAnsi="Arial" w:cs="Arial"/>
          <w:sz w:val="18"/>
          <w:szCs w:val="18"/>
          <w:shd w:val="clear" w:color="auto" w:fill="FFFFFF"/>
        </w:rPr>
        <w:t>-  nie podawano gulaszu oraz łazanek</w:t>
      </w:r>
    </w:p>
    <w:p w:rsidR="0059070C" w:rsidRDefault="0059070C" w:rsidP="0059070C">
      <w:pPr>
        <w:pStyle w:val="Tekstpodstawowy"/>
        <w:rPr>
          <w:rFonts w:ascii="Arial" w:hAnsi="Arial" w:cs="Arial"/>
          <w:sz w:val="18"/>
          <w:szCs w:val="18"/>
          <w:shd w:val="clear" w:color="auto" w:fill="FFFFFF"/>
        </w:rPr>
      </w:pPr>
      <w:r>
        <w:rPr>
          <w:rFonts w:ascii="Arial" w:hAnsi="Arial" w:cs="Arial"/>
          <w:sz w:val="18"/>
          <w:szCs w:val="18"/>
          <w:shd w:val="clear" w:color="auto" w:fill="FFFFFF"/>
        </w:rPr>
        <w:t xml:space="preserve">5. Posiłki muszą być przygotowane zgodnie z wymogami sztuki kulinarnej i sanitarnej dla żywienia zbiorowego. Muszą być wykonywane ze świeżych artykułów spożywczych posiadających aktualne terminy ważności. </w:t>
      </w:r>
    </w:p>
    <w:p w:rsidR="0059070C" w:rsidRDefault="0059070C" w:rsidP="0059070C">
      <w:pPr>
        <w:pStyle w:val="Tekstpodstawowy"/>
        <w:rPr>
          <w:rFonts w:ascii="Arial" w:hAnsi="Arial" w:cs="Arial"/>
          <w:sz w:val="18"/>
          <w:szCs w:val="18"/>
          <w:shd w:val="clear" w:color="auto" w:fill="FFFFFF"/>
        </w:rPr>
      </w:pPr>
      <w:r>
        <w:rPr>
          <w:rFonts w:ascii="Arial" w:hAnsi="Arial" w:cs="Arial"/>
          <w:sz w:val="18"/>
          <w:szCs w:val="18"/>
          <w:shd w:val="clear" w:color="auto" w:fill="FFFFFF"/>
        </w:rPr>
        <w:t>6. Od chwili sporządzenia posiłku do momentu dostarczenia do stołówki szkolnej nie może upłynąć więcej niż 2 godziny.</w:t>
      </w:r>
    </w:p>
    <w:p w:rsidR="0059070C" w:rsidRDefault="0059070C" w:rsidP="0059070C">
      <w:pPr>
        <w:pStyle w:val="Tekstpodstawowy"/>
        <w:rPr>
          <w:rFonts w:ascii="Arial" w:hAnsi="Arial" w:cs="Arial"/>
          <w:sz w:val="18"/>
          <w:szCs w:val="18"/>
        </w:rPr>
      </w:pPr>
      <w:r>
        <w:rPr>
          <w:rFonts w:ascii="Arial" w:hAnsi="Arial" w:cs="Arial"/>
          <w:sz w:val="18"/>
          <w:szCs w:val="18"/>
        </w:rPr>
        <w:t xml:space="preserve">7. Posiłki będą dostarczone w dni nauki szkolnej w okresie od </w:t>
      </w:r>
      <w:r w:rsidR="00E51388">
        <w:rPr>
          <w:rFonts w:ascii="Arial" w:hAnsi="Arial" w:cs="Arial"/>
          <w:b/>
          <w:bCs/>
          <w:sz w:val="18"/>
          <w:szCs w:val="18"/>
        </w:rPr>
        <w:t>07-01-2020</w:t>
      </w:r>
      <w:r>
        <w:rPr>
          <w:rFonts w:ascii="Arial" w:hAnsi="Arial" w:cs="Arial"/>
          <w:sz w:val="18"/>
          <w:szCs w:val="18"/>
        </w:rPr>
        <w:t xml:space="preserve">r. do </w:t>
      </w:r>
      <w:r>
        <w:rPr>
          <w:rFonts w:ascii="Arial" w:hAnsi="Arial" w:cs="Arial"/>
          <w:b/>
          <w:bCs/>
          <w:sz w:val="18"/>
          <w:szCs w:val="18"/>
        </w:rPr>
        <w:t>31-12-20</w:t>
      </w:r>
      <w:r w:rsidR="006D24C3">
        <w:rPr>
          <w:rFonts w:ascii="Arial" w:hAnsi="Arial" w:cs="Arial"/>
          <w:b/>
          <w:bCs/>
          <w:sz w:val="18"/>
          <w:szCs w:val="18"/>
        </w:rPr>
        <w:t>20</w:t>
      </w:r>
      <w:r>
        <w:rPr>
          <w:rFonts w:ascii="Arial" w:hAnsi="Arial" w:cs="Arial"/>
          <w:b/>
          <w:bCs/>
          <w:sz w:val="18"/>
          <w:szCs w:val="18"/>
        </w:rPr>
        <w:t xml:space="preserve"> </w:t>
      </w:r>
      <w:r>
        <w:rPr>
          <w:rFonts w:ascii="Arial" w:hAnsi="Arial" w:cs="Arial"/>
          <w:sz w:val="18"/>
          <w:szCs w:val="18"/>
        </w:rPr>
        <w:t>r.</w:t>
      </w:r>
    </w:p>
    <w:p w:rsidR="0059070C" w:rsidRDefault="0059070C" w:rsidP="0059070C">
      <w:pPr>
        <w:pStyle w:val="Tekstpodstawowy"/>
        <w:rPr>
          <w:rFonts w:ascii="Arial" w:hAnsi="Arial" w:cs="Arial"/>
          <w:sz w:val="18"/>
          <w:szCs w:val="18"/>
        </w:rPr>
      </w:pPr>
    </w:p>
    <w:p w:rsidR="0059070C" w:rsidRDefault="0059070C" w:rsidP="0059070C">
      <w:pPr>
        <w:tabs>
          <w:tab w:val="left" w:pos="426"/>
        </w:tabs>
        <w:jc w:val="center"/>
        <w:rPr>
          <w:rFonts w:ascii="Arial" w:hAnsi="Arial" w:cs="Arial"/>
          <w:b/>
          <w:sz w:val="18"/>
          <w:szCs w:val="18"/>
        </w:rPr>
      </w:pPr>
      <w:r>
        <w:rPr>
          <w:rFonts w:ascii="Arial" w:hAnsi="Arial" w:cs="Arial"/>
          <w:b/>
          <w:sz w:val="18"/>
          <w:szCs w:val="18"/>
        </w:rPr>
        <w:t>§ 2</w:t>
      </w:r>
    </w:p>
    <w:p w:rsidR="0059070C" w:rsidRDefault="0059070C" w:rsidP="0059070C">
      <w:pPr>
        <w:tabs>
          <w:tab w:val="left" w:pos="426"/>
        </w:tabs>
        <w:jc w:val="center"/>
        <w:rPr>
          <w:rFonts w:ascii="Arial" w:hAnsi="Arial" w:cs="Arial"/>
          <w:b/>
          <w:sz w:val="18"/>
          <w:szCs w:val="18"/>
        </w:rPr>
      </w:pPr>
    </w:p>
    <w:p w:rsidR="0059070C" w:rsidRDefault="0059070C" w:rsidP="0059070C">
      <w:pPr>
        <w:ind w:left="426" w:hanging="426"/>
        <w:jc w:val="both"/>
        <w:rPr>
          <w:rFonts w:ascii="Arial" w:hAnsi="Arial" w:cs="Arial"/>
          <w:sz w:val="18"/>
          <w:szCs w:val="18"/>
        </w:rPr>
      </w:pPr>
      <w:r>
        <w:rPr>
          <w:rFonts w:ascii="Arial" w:hAnsi="Arial" w:cs="Arial"/>
          <w:sz w:val="18"/>
          <w:szCs w:val="18"/>
        </w:rPr>
        <w:t>1. Strony postanawiają, iż obowiązującą formą odszkodowania będą kary umowne.</w:t>
      </w:r>
    </w:p>
    <w:p w:rsidR="0059070C" w:rsidRDefault="0059070C" w:rsidP="0059070C">
      <w:pPr>
        <w:jc w:val="both"/>
        <w:rPr>
          <w:rFonts w:ascii="Arial" w:hAnsi="Arial" w:cs="Arial"/>
          <w:sz w:val="18"/>
          <w:szCs w:val="18"/>
        </w:rPr>
      </w:pPr>
      <w:r>
        <w:rPr>
          <w:rFonts w:ascii="Arial" w:hAnsi="Arial" w:cs="Arial"/>
          <w:sz w:val="18"/>
          <w:szCs w:val="18"/>
        </w:rPr>
        <w:t>2. Kary te będą naliczane w następujących wypadkach i wysokościach:</w:t>
      </w:r>
    </w:p>
    <w:p w:rsidR="0059070C" w:rsidRDefault="0059070C" w:rsidP="0059070C">
      <w:pPr>
        <w:jc w:val="both"/>
        <w:rPr>
          <w:rFonts w:ascii="Arial" w:hAnsi="Arial" w:cs="Arial"/>
          <w:sz w:val="18"/>
          <w:szCs w:val="18"/>
        </w:rPr>
      </w:pPr>
      <w:r>
        <w:rPr>
          <w:rFonts w:ascii="Arial" w:hAnsi="Arial" w:cs="Arial"/>
          <w:sz w:val="18"/>
          <w:szCs w:val="18"/>
        </w:rPr>
        <w:t>Wykonawca płaci Zamawiającemu kary umowne:</w:t>
      </w:r>
    </w:p>
    <w:p w:rsidR="0059070C" w:rsidRDefault="0059070C" w:rsidP="0059070C">
      <w:pPr>
        <w:tabs>
          <w:tab w:val="left" w:pos="2793"/>
        </w:tabs>
        <w:jc w:val="both"/>
        <w:rPr>
          <w:rFonts w:ascii="Arial" w:hAnsi="Arial" w:cs="Arial"/>
          <w:sz w:val="18"/>
          <w:szCs w:val="18"/>
        </w:rPr>
      </w:pPr>
      <w:r>
        <w:rPr>
          <w:rFonts w:ascii="Arial" w:hAnsi="Arial" w:cs="Arial"/>
          <w:sz w:val="18"/>
          <w:szCs w:val="18"/>
        </w:rPr>
        <w:t>a) za opóźnienie dostawy posiłków w wysokości 0,5 % wynagrodzenia  ustalonego w § 5 pkt 5 w umowie za każdą godzinę zwłoki, licząc od każdego nieterminowo dostarczonego posiłku.</w:t>
      </w:r>
    </w:p>
    <w:p w:rsidR="0059070C" w:rsidRDefault="0059070C" w:rsidP="0059070C">
      <w:pPr>
        <w:tabs>
          <w:tab w:val="left" w:pos="2793"/>
        </w:tabs>
        <w:jc w:val="both"/>
        <w:rPr>
          <w:rFonts w:ascii="Arial" w:hAnsi="Arial" w:cs="Arial"/>
          <w:sz w:val="18"/>
          <w:szCs w:val="18"/>
        </w:rPr>
      </w:pPr>
      <w:r>
        <w:rPr>
          <w:rFonts w:ascii="Arial" w:hAnsi="Arial" w:cs="Arial"/>
          <w:sz w:val="18"/>
          <w:szCs w:val="18"/>
        </w:rPr>
        <w:t>b) za spowodowanie przerwy w realizacji dostaw z przyczyn zależnych od Wykonawcy w wysokości 1% wynagrodzenia określonego w § 5 pkt 5  umowy za każdy dzień przerwy, licząc od każdego nie dostarczonego posiłku.</w:t>
      </w:r>
    </w:p>
    <w:p w:rsidR="0059070C" w:rsidRDefault="0059070C" w:rsidP="0059070C">
      <w:pPr>
        <w:tabs>
          <w:tab w:val="left" w:pos="2793"/>
        </w:tabs>
        <w:jc w:val="both"/>
        <w:rPr>
          <w:rFonts w:ascii="Arial" w:hAnsi="Arial" w:cs="Arial"/>
          <w:sz w:val="18"/>
          <w:szCs w:val="18"/>
        </w:rPr>
      </w:pPr>
      <w:r>
        <w:rPr>
          <w:rFonts w:ascii="Arial" w:hAnsi="Arial" w:cs="Arial"/>
          <w:sz w:val="18"/>
          <w:szCs w:val="18"/>
        </w:rPr>
        <w:t xml:space="preserve">c) za brak wywieszenia najpóźniej w piątek, menu podawanych posiłków na następny tydzień nauki szkolnej w wysokości  1 </w:t>
      </w:r>
      <w:r w:rsidRPr="00221D31">
        <w:rPr>
          <w:rFonts w:ascii="Arial" w:hAnsi="Arial" w:cs="Arial"/>
          <w:sz w:val="18"/>
          <w:szCs w:val="18"/>
        </w:rPr>
        <w:t>% wynagrodzenia  ustalone</w:t>
      </w:r>
      <w:r>
        <w:rPr>
          <w:rFonts w:ascii="Arial" w:hAnsi="Arial" w:cs="Arial"/>
          <w:sz w:val="18"/>
          <w:szCs w:val="18"/>
        </w:rPr>
        <w:t>go w § 5 pkt 5 umowy. Każdorazowe nie wywieszenie menu liczy się osobno i sumuje.</w:t>
      </w:r>
    </w:p>
    <w:p w:rsidR="0059070C" w:rsidRDefault="0059070C" w:rsidP="0059070C">
      <w:pPr>
        <w:tabs>
          <w:tab w:val="left" w:pos="2793"/>
        </w:tabs>
        <w:jc w:val="both"/>
        <w:rPr>
          <w:rFonts w:ascii="Arial" w:hAnsi="Arial" w:cs="Arial"/>
          <w:sz w:val="18"/>
          <w:szCs w:val="18"/>
        </w:rPr>
      </w:pPr>
      <w:r>
        <w:rPr>
          <w:rFonts w:ascii="Arial" w:hAnsi="Arial" w:cs="Arial"/>
          <w:sz w:val="18"/>
          <w:szCs w:val="18"/>
        </w:rPr>
        <w:t>d)</w:t>
      </w:r>
      <w:r w:rsidRPr="00221D31">
        <w:t xml:space="preserve"> </w:t>
      </w:r>
      <w:r w:rsidRPr="00221D31">
        <w:rPr>
          <w:rFonts w:ascii="Arial" w:hAnsi="Arial" w:cs="Arial"/>
          <w:sz w:val="18"/>
          <w:szCs w:val="18"/>
        </w:rPr>
        <w:t>z tytułu odstąpienia od umowy z pr</w:t>
      </w:r>
      <w:r>
        <w:rPr>
          <w:rFonts w:ascii="Arial" w:hAnsi="Arial" w:cs="Arial"/>
          <w:sz w:val="18"/>
          <w:szCs w:val="18"/>
        </w:rPr>
        <w:t>zyczyn niezależnych od Zamawiającego</w:t>
      </w:r>
      <w:r w:rsidRPr="00221D31">
        <w:rPr>
          <w:rFonts w:ascii="Arial" w:hAnsi="Arial" w:cs="Arial"/>
          <w:sz w:val="18"/>
          <w:szCs w:val="18"/>
        </w:rPr>
        <w:t xml:space="preserve"> w wysokości 5 % </w:t>
      </w:r>
      <w:r w:rsidRPr="00841217">
        <w:rPr>
          <w:rFonts w:ascii="Arial" w:hAnsi="Arial" w:cs="Arial"/>
          <w:sz w:val="18"/>
          <w:szCs w:val="18"/>
        </w:rPr>
        <w:t xml:space="preserve">wynagrodzenia określonego w § 5 pkt 5  umowy </w:t>
      </w:r>
    </w:p>
    <w:p w:rsidR="0059070C" w:rsidRDefault="0059070C" w:rsidP="0059070C">
      <w:pPr>
        <w:tabs>
          <w:tab w:val="left" w:pos="2793"/>
        </w:tabs>
        <w:jc w:val="both"/>
        <w:rPr>
          <w:rFonts w:ascii="Arial" w:hAnsi="Arial" w:cs="Arial"/>
          <w:sz w:val="18"/>
          <w:szCs w:val="18"/>
        </w:rPr>
      </w:pPr>
      <w:r>
        <w:rPr>
          <w:rFonts w:ascii="Arial" w:hAnsi="Arial" w:cs="Arial"/>
          <w:sz w:val="18"/>
          <w:szCs w:val="18"/>
        </w:rPr>
        <w:t>3. Zamawiający ma prawo potrącenia kar umownych od wystawionej faktury VAT o czym powiadomi Wykonawcę.</w:t>
      </w:r>
    </w:p>
    <w:p w:rsidR="0059070C" w:rsidRDefault="0059070C" w:rsidP="0059070C">
      <w:pPr>
        <w:jc w:val="both"/>
        <w:rPr>
          <w:rFonts w:ascii="Arial" w:hAnsi="Arial" w:cs="Arial"/>
          <w:sz w:val="18"/>
          <w:szCs w:val="18"/>
        </w:rPr>
      </w:pPr>
      <w:r>
        <w:rPr>
          <w:rFonts w:ascii="Arial" w:hAnsi="Arial" w:cs="Arial"/>
          <w:sz w:val="18"/>
          <w:szCs w:val="18"/>
        </w:rPr>
        <w:t>Zamawiający płaci Wykonawcy kary umowne:</w:t>
      </w:r>
    </w:p>
    <w:p w:rsidR="0059070C" w:rsidRDefault="0059070C" w:rsidP="0059070C">
      <w:pPr>
        <w:tabs>
          <w:tab w:val="left" w:pos="633"/>
          <w:tab w:val="left" w:pos="993"/>
          <w:tab w:val="left" w:pos="1068"/>
        </w:tabs>
        <w:jc w:val="both"/>
        <w:rPr>
          <w:rFonts w:ascii="Arial" w:hAnsi="Arial" w:cs="Arial"/>
          <w:sz w:val="18"/>
          <w:szCs w:val="18"/>
        </w:rPr>
      </w:pPr>
      <w:r>
        <w:rPr>
          <w:rFonts w:ascii="Arial" w:hAnsi="Arial" w:cs="Arial"/>
          <w:sz w:val="18"/>
          <w:szCs w:val="18"/>
        </w:rPr>
        <w:t xml:space="preserve">   a) z tytułu odstąpienia od umowy z przyczyn niezależnych od Wykonawcy w wysokości 5 % wynagrodzenia umownego określonego ofercie.</w:t>
      </w:r>
    </w:p>
    <w:p w:rsidR="0059070C" w:rsidRDefault="0059070C" w:rsidP="0059070C">
      <w:pPr>
        <w:tabs>
          <w:tab w:val="left" w:pos="689"/>
        </w:tabs>
        <w:ind w:left="45"/>
        <w:jc w:val="both"/>
        <w:rPr>
          <w:rFonts w:ascii="Arial" w:hAnsi="Arial" w:cs="Arial"/>
          <w:sz w:val="18"/>
          <w:szCs w:val="18"/>
        </w:rPr>
      </w:pPr>
      <w:r>
        <w:rPr>
          <w:rFonts w:ascii="Arial" w:hAnsi="Arial" w:cs="Arial"/>
          <w:sz w:val="18"/>
          <w:szCs w:val="18"/>
        </w:rPr>
        <w:t>3. Umowa niniejsza może zostać rozwiązana z jednomiesięcznym wypowiedzeniem. Zamawiający może odstąpić od umowy ze skutkiem natychmiastowym na skutek złych opinii dyrektorów szkół, co do niezgodności ich realizacji z załączonym jadłospisem do oferty lub złej opinii PPIS w Przasnyszu, co do jakości wykonywanej usługi, bądź dostarczania posiłków niezgodnych ilościowo i jakościowo z przedłożoną ofertą.</w:t>
      </w:r>
    </w:p>
    <w:p w:rsidR="0059070C" w:rsidRDefault="0059070C" w:rsidP="0059070C">
      <w:pPr>
        <w:ind w:left="426" w:hanging="426"/>
        <w:jc w:val="center"/>
        <w:rPr>
          <w:rFonts w:ascii="Arial" w:hAnsi="Arial" w:cs="Arial"/>
          <w:b/>
          <w:sz w:val="18"/>
          <w:szCs w:val="18"/>
        </w:rPr>
      </w:pPr>
    </w:p>
    <w:p w:rsidR="0059070C" w:rsidRDefault="0059070C" w:rsidP="0059070C">
      <w:pPr>
        <w:ind w:left="426" w:hanging="426"/>
        <w:jc w:val="center"/>
        <w:rPr>
          <w:rFonts w:ascii="Arial" w:hAnsi="Arial" w:cs="Arial"/>
          <w:b/>
          <w:sz w:val="18"/>
          <w:szCs w:val="18"/>
        </w:rPr>
      </w:pPr>
      <w:r>
        <w:rPr>
          <w:rFonts w:ascii="Arial" w:hAnsi="Arial" w:cs="Arial"/>
          <w:b/>
          <w:sz w:val="18"/>
          <w:szCs w:val="18"/>
        </w:rPr>
        <w:t>§ 3</w:t>
      </w:r>
    </w:p>
    <w:p w:rsidR="0059070C" w:rsidRDefault="0059070C" w:rsidP="0059070C">
      <w:pPr>
        <w:ind w:left="426" w:hanging="426"/>
        <w:jc w:val="center"/>
        <w:rPr>
          <w:rFonts w:ascii="Arial" w:hAnsi="Arial" w:cs="Arial"/>
          <w:b/>
          <w:sz w:val="18"/>
          <w:szCs w:val="18"/>
        </w:rPr>
      </w:pPr>
    </w:p>
    <w:p w:rsidR="0059070C" w:rsidRDefault="0059070C" w:rsidP="0059070C">
      <w:pPr>
        <w:widowControl w:val="0"/>
        <w:numPr>
          <w:ilvl w:val="1"/>
          <w:numId w:val="1"/>
        </w:numPr>
        <w:tabs>
          <w:tab w:val="left" w:pos="45"/>
          <w:tab w:val="left" w:pos="90"/>
        </w:tabs>
        <w:ind w:left="45"/>
        <w:jc w:val="both"/>
        <w:rPr>
          <w:rFonts w:ascii="Arial" w:hAnsi="Arial" w:cs="Arial"/>
          <w:sz w:val="18"/>
          <w:szCs w:val="18"/>
        </w:rPr>
      </w:pPr>
      <w:r>
        <w:rPr>
          <w:rFonts w:ascii="Arial" w:hAnsi="Arial" w:cs="Arial"/>
          <w:sz w:val="18"/>
          <w:szCs w:val="18"/>
        </w:rPr>
        <w:t>1.Wykonawca zobowiązuje się przygotowane posiłki dostarczyć we własnych pojemnikach na swój koszt, w dniach</w:t>
      </w:r>
      <w:r w:rsidR="006D24C3">
        <w:rPr>
          <w:rFonts w:ascii="Arial" w:hAnsi="Arial" w:cs="Arial"/>
          <w:sz w:val="18"/>
          <w:szCs w:val="18"/>
        </w:rPr>
        <w:t xml:space="preserve"> nauki szkolnej do szkoły podstawowej</w:t>
      </w:r>
      <w:r>
        <w:rPr>
          <w:rFonts w:ascii="Arial" w:hAnsi="Arial" w:cs="Arial"/>
          <w:sz w:val="18"/>
          <w:szCs w:val="18"/>
        </w:rPr>
        <w:t xml:space="preserve"> w Krzynowłodze Małej, Szkoły Podstawowej w Ulatowie Adamach i Szkoły Podstawowej w Romanach Seborach o ustalonych godzinach z dyrektorami poszczególnych szkół.</w:t>
      </w:r>
    </w:p>
    <w:p w:rsidR="0059070C" w:rsidRDefault="0059070C" w:rsidP="0059070C">
      <w:pPr>
        <w:tabs>
          <w:tab w:val="left" w:pos="2880"/>
        </w:tabs>
        <w:jc w:val="both"/>
        <w:rPr>
          <w:rFonts w:ascii="Arial" w:hAnsi="Arial" w:cs="Arial"/>
          <w:sz w:val="18"/>
          <w:szCs w:val="18"/>
        </w:rPr>
      </w:pPr>
      <w:r>
        <w:rPr>
          <w:rFonts w:ascii="Arial" w:hAnsi="Arial" w:cs="Arial"/>
          <w:sz w:val="18"/>
          <w:szCs w:val="18"/>
        </w:rPr>
        <w:t>2. Godziny dostarczenia posiłków uwzględniające rozkład zajęć dydaktycznych Wykonawca uzgodni z dyrektorami szkół.</w:t>
      </w:r>
    </w:p>
    <w:p w:rsidR="0059070C" w:rsidRPr="008A39D7" w:rsidRDefault="0059070C" w:rsidP="0059070C">
      <w:pPr>
        <w:pStyle w:val="Tekstpodstawowywcity21"/>
        <w:spacing w:line="240" w:lineRule="auto"/>
        <w:ind w:left="0"/>
        <w:rPr>
          <w:rFonts w:ascii="Arial" w:hAnsi="Arial" w:cs="Arial"/>
          <w:sz w:val="18"/>
          <w:szCs w:val="18"/>
        </w:rPr>
      </w:pPr>
      <w:r>
        <w:rPr>
          <w:rFonts w:ascii="Arial" w:hAnsi="Arial" w:cs="Arial"/>
          <w:sz w:val="18"/>
          <w:szCs w:val="18"/>
        </w:rPr>
        <w:t xml:space="preserve">3. Zmiana ilości posiłków może być dokonana przez Zamawiającego z dwudniowym wyprzedzeniem </w:t>
      </w:r>
      <w:r>
        <w:rPr>
          <w:rFonts w:ascii="Arial" w:hAnsi="Arial" w:cs="Arial"/>
          <w:sz w:val="18"/>
          <w:szCs w:val="18"/>
        </w:rPr>
        <w:br/>
        <w:t xml:space="preserve">4. </w:t>
      </w:r>
      <w:r>
        <w:rPr>
          <w:rFonts w:ascii="Arial" w:hAnsi="Arial" w:cs="Arial"/>
          <w:sz w:val="18"/>
          <w:szCs w:val="20"/>
        </w:rPr>
        <w:t>Zamawiający nie ponosi konsekwencji za zwiększenie bądź zmniejszenie ilości posiłków.</w:t>
      </w:r>
      <w:r>
        <w:rPr>
          <w:rFonts w:ascii="Arial" w:hAnsi="Arial" w:cs="Arial"/>
          <w:sz w:val="18"/>
          <w:szCs w:val="20"/>
        </w:rPr>
        <w:br/>
      </w:r>
      <w:r>
        <w:rPr>
          <w:rFonts w:ascii="Arial" w:hAnsi="Arial" w:cs="Arial"/>
          <w:sz w:val="18"/>
          <w:szCs w:val="18"/>
        </w:rPr>
        <w:t xml:space="preserve">5. W zakresie urozmaicenia posiłków Wykonawca będzie dostarczał rodzaj posiłku zgodnie z jadłospisem przedstawionym w ofercie. </w:t>
      </w:r>
      <w:r>
        <w:rPr>
          <w:rFonts w:ascii="Arial" w:hAnsi="Arial" w:cs="Arial"/>
          <w:sz w:val="18"/>
          <w:szCs w:val="18"/>
        </w:rPr>
        <w:br/>
        <w:t xml:space="preserve">6.   Wykonawca zobowiązuje się do przechowywania próbek jedzenia celem dokonania kontroli przez uprawnione organy przez okres min 7 dni, od dnia ich podania. </w:t>
      </w:r>
      <w:r>
        <w:rPr>
          <w:rFonts w:ascii="Arial" w:hAnsi="Arial" w:cs="Arial"/>
          <w:sz w:val="18"/>
          <w:szCs w:val="18"/>
        </w:rPr>
        <w:br/>
        <w:t>7. W przypadku podania dania przez Wykonawcę , które nie spełnia wymogów określonych w Umowie zamawiający nie dokona za nie płatności.</w:t>
      </w:r>
    </w:p>
    <w:p w:rsidR="0059070C" w:rsidRDefault="0059070C" w:rsidP="0059070C">
      <w:pPr>
        <w:jc w:val="center"/>
        <w:rPr>
          <w:rFonts w:ascii="Arial" w:hAnsi="Arial" w:cs="Arial"/>
          <w:b/>
          <w:sz w:val="18"/>
          <w:szCs w:val="18"/>
        </w:rPr>
      </w:pPr>
      <w:r>
        <w:rPr>
          <w:rFonts w:ascii="Arial" w:hAnsi="Arial" w:cs="Arial"/>
          <w:b/>
          <w:sz w:val="18"/>
          <w:szCs w:val="18"/>
        </w:rPr>
        <w:t>§ 4.</w:t>
      </w:r>
    </w:p>
    <w:p w:rsidR="0059070C" w:rsidRDefault="0059070C" w:rsidP="0059070C">
      <w:pPr>
        <w:jc w:val="center"/>
        <w:rPr>
          <w:rFonts w:ascii="Arial" w:hAnsi="Arial" w:cs="Arial"/>
          <w:b/>
          <w:sz w:val="18"/>
          <w:szCs w:val="18"/>
        </w:rPr>
      </w:pPr>
    </w:p>
    <w:p w:rsidR="0059070C" w:rsidRDefault="0059070C" w:rsidP="0059070C">
      <w:pPr>
        <w:tabs>
          <w:tab w:val="left" w:pos="2556"/>
        </w:tabs>
        <w:jc w:val="both"/>
        <w:rPr>
          <w:rFonts w:ascii="Arial" w:hAnsi="Arial" w:cs="Arial"/>
          <w:sz w:val="18"/>
          <w:szCs w:val="18"/>
        </w:rPr>
      </w:pPr>
      <w:r>
        <w:rPr>
          <w:rFonts w:ascii="Arial" w:hAnsi="Arial" w:cs="Arial"/>
          <w:sz w:val="18"/>
          <w:szCs w:val="18"/>
        </w:rPr>
        <w:t>1.    Wykonawca zobowiązuje się wykonać przedmiot umowy z artykułów własnych.</w:t>
      </w:r>
    </w:p>
    <w:p w:rsidR="0059070C" w:rsidRDefault="0059070C" w:rsidP="0059070C">
      <w:pPr>
        <w:jc w:val="center"/>
        <w:rPr>
          <w:rFonts w:ascii="Arial" w:hAnsi="Arial" w:cs="Arial"/>
          <w:b/>
          <w:bCs/>
          <w:sz w:val="18"/>
          <w:szCs w:val="18"/>
        </w:rPr>
      </w:pPr>
    </w:p>
    <w:p w:rsidR="0059070C" w:rsidRDefault="0059070C" w:rsidP="0059070C">
      <w:pPr>
        <w:jc w:val="center"/>
        <w:rPr>
          <w:rFonts w:ascii="Arial" w:hAnsi="Arial" w:cs="Arial"/>
          <w:b/>
          <w:bCs/>
          <w:sz w:val="18"/>
          <w:szCs w:val="18"/>
        </w:rPr>
      </w:pPr>
      <w:r>
        <w:rPr>
          <w:rFonts w:ascii="Arial" w:hAnsi="Arial" w:cs="Arial"/>
          <w:b/>
          <w:bCs/>
          <w:sz w:val="18"/>
          <w:szCs w:val="18"/>
        </w:rPr>
        <w:t>§ 5.</w:t>
      </w:r>
    </w:p>
    <w:p w:rsidR="0059070C" w:rsidRDefault="0059070C" w:rsidP="0059070C">
      <w:pPr>
        <w:jc w:val="center"/>
        <w:rPr>
          <w:rFonts w:ascii="Arial" w:hAnsi="Arial" w:cs="Arial"/>
          <w:b/>
          <w:bCs/>
          <w:sz w:val="18"/>
          <w:szCs w:val="18"/>
        </w:rPr>
      </w:pPr>
    </w:p>
    <w:p w:rsidR="0059070C" w:rsidRDefault="0059070C" w:rsidP="0059070C">
      <w:pPr>
        <w:ind w:left="426" w:hanging="426"/>
        <w:jc w:val="both"/>
        <w:rPr>
          <w:rFonts w:ascii="Arial" w:hAnsi="Arial" w:cs="Arial"/>
          <w:sz w:val="18"/>
          <w:szCs w:val="18"/>
        </w:rPr>
      </w:pPr>
      <w:r>
        <w:rPr>
          <w:rFonts w:ascii="Arial" w:hAnsi="Arial" w:cs="Arial"/>
          <w:sz w:val="18"/>
          <w:szCs w:val="18"/>
        </w:rPr>
        <w:t>1.  Strony ustalają, że obowiązująca ich formą wynagrodzenia, zgodnie ze Specyfikacją Istotnych Warunków Zamówienia oraz wybraną ofertą Wykonawcy będzie wynagrodzenie kosztorysowe. Wynagrodzenie to jest dla Wykonawcy niezmienne do czasu zakończenia realizacji przedmiotu zamówienia.</w:t>
      </w:r>
    </w:p>
    <w:p w:rsidR="0059070C" w:rsidRDefault="0059070C" w:rsidP="0059070C">
      <w:pPr>
        <w:ind w:left="426" w:hanging="426"/>
        <w:jc w:val="both"/>
        <w:rPr>
          <w:rFonts w:ascii="Arial" w:hAnsi="Arial" w:cs="Arial"/>
          <w:sz w:val="18"/>
          <w:szCs w:val="18"/>
        </w:rPr>
      </w:pPr>
      <w:r>
        <w:rPr>
          <w:rFonts w:ascii="Arial" w:hAnsi="Arial" w:cs="Arial"/>
          <w:sz w:val="18"/>
          <w:szCs w:val="18"/>
        </w:rPr>
        <w:t xml:space="preserve">2. </w:t>
      </w:r>
      <w:r>
        <w:rPr>
          <w:rFonts w:ascii="Arial" w:hAnsi="Arial" w:cs="Arial"/>
          <w:sz w:val="18"/>
          <w:szCs w:val="18"/>
        </w:rPr>
        <w:tab/>
        <w:t>Wynagrodzenie , o którym mowa w ust. 1 wyraża się za jeden posiłek</w:t>
      </w:r>
      <w:r>
        <w:rPr>
          <w:rFonts w:ascii="Arial" w:hAnsi="Arial" w:cs="Arial"/>
          <w:b/>
          <w:bCs/>
          <w:sz w:val="18"/>
          <w:szCs w:val="18"/>
        </w:rPr>
        <w:t xml:space="preserve"> </w:t>
      </w:r>
      <w:r>
        <w:rPr>
          <w:rFonts w:ascii="Arial" w:hAnsi="Arial" w:cs="Arial"/>
          <w:sz w:val="18"/>
          <w:szCs w:val="18"/>
        </w:rPr>
        <w:t>kwotą:</w:t>
      </w:r>
    </w:p>
    <w:p w:rsidR="0059070C" w:rsidRDefault="0059070C" w:rsidP="0059070C">
      <w:pPr>
        <w:ind w:left="426"/>
        <w:jc w:val="both"/>
        <w:rPr>
          <w:rFonts w:ascii="Arial" w:hAnsi="Arial" w:cs="Arial"/>
          <w:sz w:val="18"/>
          <w:szCs w:val="18"/>
        </w:rPr>
      </w:pPr>
      <w:r>
        <w:rPr>
          <w:rFonts w:ascii="Arial" w:hAnsi="Arial" w:cs="Arial"/>
          <w:sz w:val="18"/>
          <w:szCs w:val="18"/>
        </w:rPr>
        <w:t xml:space="preserve">Cena posiłku (zupa z wkładką wraz z deserem) netto </w:t>
      </w:r>
      <w:r>
        <w:rPr>
          <w:rFonts w:ascii="Arial" w:hAnsi="Arial" w:cs="Arial"/>
          <w:b/>
          <w:bCs/>
          <w:sz w:val="18"/>
          <w:szCs w:val="18"/>
        </w:rPr>
        <w:t>…..</w:t>
      </w:r>
      <w:r>
        <w:rPr>
          <w:rFonts w:ascii="Arial" w:hAnsi="Arial" w:cs="Arial"/>
          <w:sz w:val="18"/>
          <w:szCs w:val="18"/>
        </w:rPr>
        <w:t xml:space="preserve"> </w:t>
      </w:r>
      <w:r>
        <w:rPr>
          <w:rFonts w:ascii="Arial" w:hAnsi="Arial" w:cs="Arial"/>
          <w:b/>
          <w:bCs/>
          <w:sz w:val="18"/>
          <w:szCs w:val="18"/>
        </w:rPr>
        <w:t xml:space="preserve">zł </w:t>
      </w:r>
      <w:r>
        <w:rPr>
          <w:rFonts w:ascii="Arial" w:hAnsi="Arial" w:cs="Arial"/>
          <w:sz w:val="18"/>
          <w:szCs w:val="18"/>
        </w:rPr>
        <w:t>+ VAT(8 %) =</w:t>
      </w:r>
      <w:r>
        <w:rPr>
          <w:rFonts w:ascii="Arial" w:hAnsi="Arial" w:cs="Arial"/>
          <w:b/>
          <w:bCs/>
          <w:sz w:val="18"/>
          <w:szCs w:val="18"/>
        </w:rPr>
        <w:t xml:space="preserve"> …...zł </w:t>
      </w:r>
      <w:r>
        <w:rPr>
          <w:rFonts w:ascii="Arial" w:hAnsi="Arial" w:cs="Arial"/>
          <w:sz w:val="18"/>
          <w:szCs w:val="18"/>
        </w:rPr>
        <w:t xml:space="preserve">brutto </w:t>
      </w:r>
    </w:p>
    <w:p w:rsidR="0059070C" w:rsidRDefault="0059070C" w:rsidP="0059070C">
      <w:pPr>
        <w:ind w:left="426"/>
        <w:jc w:val="both"/>
        <w:rPr>
          <w:rFonts w:ascii="Arial" w:hAnsi="Arial" w:cs="Arial"/>
          <w:sz w:val="18"/>
          <w:szCs w:val="18"/>
        </w:rPr>
      </w:pPr>
      <w:r>
        <w:rPr>
          <w:rFonts w:ascii="Arial" w:hAnsi="Arial" w:cs="Arial"/>
          <w:sz w:val="18"/>
          <w:szCs w:val="18"/>
        </w:rPr>
        <w:t>(słownie brutto: ….................................................)</w:t>
      </w:r>
    </w:p>
    <w:p w:rsidR="0059070C" w:rsidRDefault="0059070C" w:rsidP="0059070C">
      <w:pPr>
        <w:ind w:left="426"/>
        <w:jc w:val="both"/>
        <w:rPr>
          <w:rFonts w:ascii="Arial" w:hAnsi="Arial" w:cs="Arial"/>
          <w:sz w:val="18"/>
          <w:szCs w:val="18"/>
        </w:rPr>
      </w:pPr>
      <w:r>
        <w:rPr>
          <w:rFonts w:ascii="Arial" w:hAnsi="Arial" w:cs="Arial"/>
          <w:sz w:val="18"/>
          <w:szCs w:val="18"/>
        </w:rPr>
        <w:t>Cena posiłku (drugie danie) netto …..</w:t>
      </w:r>
      <w:r>
        <w:rPr>
          <w:rFonts w:ascii="Arial" w:hAnsi="Arial" w:cs="Arial"/>
          <w:b/>
          <w:bCs/>
          <w:sz w:val="18"/>
          <w:szCs w:val="18"/>
        </w:rPr>
        <w:t xml:space="preserve"> zł </w:t>
      </w:r>
      <w:r>
        <w:rPr>
          <w:rFonts w:ascii="Arial" w:hAnsi="Arial" w:cs="Arial"/>
          <w:sz w:val="18"/>
          <w:szCs w:val="18"/>
        </w:rPr>
        <w:t>+ VAT (8 %) = …...</w:t>
      </w:r>
      <w:r>
        <w:rPr>
          <w:rFonts w:ascii="Arial" w:hAnsi="Arial" w:cs="Arial"/>
          <w:b/>
          <w:bCs/>
          <w:sz w:val="18"/>
          <w:szCs w:val="18"/>
        </w:rPr>
        <w:t xml:space="preserve"> zł </w:t>
      </w:r>
      <w:r>
        <w:rPr>
          <w:rFonts w:ascii="Arial" w:hAnsi="Arial" w:cs="Arial"/>
          <w:sz w:val="18"/>
          <w:szCs w:val="18"/>
        </w:rPr>
        <w:t>brutto</w:t>
      </w:r>
    </w:p>
    <w:p w:rsidR="0059070C" w:rsidRDefault="0059070C" w:rsidP="0059070C">
      <w:pPr>
        <w:ind w:left="426"/>
        <w:jc w:val="both"/>
        <w:rPr>
          <w:rFonts w:ascii="Arial" w:hAnsi="Arial" w:cs="Arial"/>
          <w:sz w:val="18"/>
          <w:szCs w:val="18"/>
        </w:rPr>
      </w:pPr>
      <w:r>
        <w:rPr>
          <w:rFonts w:ascii="Arial" w:hAnsi="Arial" w:cs="Arial"/>
          <w:sz w:val="18"/>
          <w:szCs w:val="18"/>
        </w:rPr>
        <w:t>(słownie brutto: …..................................................)</w:t>
      </w:r>
    </w:p>
    <w:p w:rsidR="0059070C" w:rsidRDefault="0059070C" w:rsidP="0059070C">
      <w:pPr>
        <w:jc w:val="both"/>
        <w:rPr>
          <w:rFonts w:ascii="Arial" w:hAnsi="Arial" w:cs="Arial"/>
          <w:b/>
          <w:bCs/>
          <w:sz w:val="18"/>
          <w:szCs w:val="18"/>
        </w:rPr>
      </w:pPr>
    </w:p>
    <w:p w:rsidR="0059070C" w:rsidRDefault="0059070C" w:rsidP="0059070C">
      <w:pPr>
        <w:jc w:val="both"/>
        <w:rPr>
          <w:rFonts w:ascii="Arial" w:hAnsi="Arial" w:cs="Arial"/>
          <w:sz w:val="18"/>
          <w:szCs w:val="18"/>
        </w:rPr>
      </w:pPr>
      <w:r>
        <w:rPr>
          <w:rFonts w:ascii="Arial" w:hAnsi="Arial" w:cs="Arial"/>
          <w:sz w:val="18"/>
          <w:szCs w:val="18"/>
        </w:rPr>
        <w:t>3.  Podatek od towarów i usług  VAT został naliczony zgodnie z obowiązującymi przepisami.</w:t>
      </w:r>
    </w:p>
    <w:p w:rsidR="0059070C" w:rsidRDefault="0059070C" w:rsidP="0059070C">
      <w:pPr>
        <w:tabs>
          <w:tab w:val="left" w:pos="0"/>
        </w:tabs>
        <w:jc w:val="both"/>
        <w:rPr>
          <w:rFonts w:ascii="Arial" w:hAnsi="Arial" w:cs="Arial"/>
          <w:sz w:val="18"/>
          <w:szCs w:val="18"/>
        </w:rPr>
      </w:pPr>
      <w:r>
        <w:rPr>
          <w:rFonts w:ascii="Arial" w:hAnsi="Arial" w:cs="Arial"/>
          <w:sz w:val="18"/>
          <w:szCs w:val="18"/>
        </w:rPr>
        <w:t>4. Wynagrodzenie kosztorysowe, o którym mowa w ust. 2 obejmuje wszystkie koszty związanych z  przygotowaniem posiłków i dostawą we własnych pojemnikach oraz zabraniem zużytych opakowań. Cena zawiera również koszt naczyń i sztućców jednorazowego użytku.</w:t>
      </w:r>
    </w:p>
    <w:p w:rsidR="0059070C" w:rsidRDefault="0059070C" w:rsidP="0059070C">
      <w:pPr>
        <w:tabs>
          <w:tab w:val="left" w:pos="0"/>
        </w:tabs>
        <w:jc w:val="both"/>
        <w:rPr>
          <w:rFonts w:ascii="Arial" w:hAnsi="Arial" w:cs="Arial"/>
          <w:sz w:val="18"/>
          <w:szCs w:val="18"/>
        </w:rPr>
      </w:pPr>
      <w:r>
        <w:rPr>
          <w:rFonts w:ascii="Arial" w:hAnsi="Arial" w:cs="Arial"/>
          <w:sz w:val="18"/>
          <w:szCs w:val="18"/>
        </w:rPr>
        <w:t xml:space="preserve">5. Szacowana wartość zamówienia wynikająca z formularza ofertowego wynosi      ………………….. zł. </w:t>
      </w:r>
    </w:p>
    <w:p w:rsidR="0059070C" w:rsidRDefault="0059070C" w:rsidP="0059070C">
      <w:pPr>
        <w:jc w:val="center"/>
        <w:rPr>
          <w:rFonts w:ascii="Arial" w:hAnsi="Arial" w:cs="Arial"/>
          <w:b/>
          <w:sz w:val="18"/>
          <w:szCs w:val="18"/>
        </w:rPr>
      </w:pPr>
    </w:p>
    <w:p w:rsidR="0059070C" w:rsidRDefault="0059070C" w:rsidP="0059070C">
      <w:pPr>
        <w:jc w:val="center"/>
        <w:rPr>
          <w:rFonts w:ascii="Arial" w:hAnsi="Arial" w:cs="Arial"/>
          <w:b/>
          <w:sz w:val="18"/>
          <w:szCs w:val="18"/>
        </w:rPr>
      </w:pPr>
      <w:r>
        <w:rPr>
          <w:rFonts w:ascii="Arial" w:hAnsi="Arial" w:cs="Arial"/>
          <w:b/>
          <w:sz w:val="18"/>
          <w:szCs w:val="18"/>
        </w:rPr>
        <w:t>§ 6.</w:t>
      </w:r>
    </w:p>
    <w:p w:rsidR="0059070C" w:rsidRDefault="0059070C" w:rsidP="0059070C">
      <w:pPr>
        <w:jc w:val="center"/>
        <w:rPr>
          <w:rFonts w:ascii="Arial" w:hAnsi="Arial" w:cs="Arial"/>
          <w:b/>
          <w:sz w:val="18"/>
          <w:szCs w:val="18"/>
        </w:rPr>
      </w:pPr>
    </w:p>
    <w:p w:rsidR="0059070C" w:rsidRDefault="0059070C" w:rsidP="0059070C">
      <w:pPr>
        <w:ind w:left="426" w:hanging="426"/>
        <w:jc w:val="both"/>
        <w:rPr>
          <w:rFonts w:ascii="Arial" w:hAnsi="Arial" w:cs="Arial"/>
          <w:sz w:val="18"/>
          <w:szCs w:val="18"/>
        </w:rPr>
      </w:pPr>
      <w:r>
        <w:rPr>
          <w:rFonts w:ascii="Arial" w:hAnsi="Arial" w:cs="Arial"/>
          <w:sz w:val="18"/>
          <w:szCs w:val="18"/>
        </w:rPr>
        <w:t>1. Rozliczenie za wykonanie umowy odbywać się będzie w okresach miesięcznych.</w:t>
      </w:r>
    </w:p>
    <w:p w:rsidR="0059070C" w:rsidRDefault="0059070C" w:rsidP="0059070C">
      <w:pPr>
        <w:ind w:left="426" w:hanging="426"/>
        <w:jc w:val="both"/>
        <w:rPr>
          <w:rFonts w:ascii="Arial" w:hAnsi="Arial" w:cs="Arial"/>
          <w:sz w:val="18"/>
          <w:szCs w:val="18"/>
        </w:rPr>
      </w:pPr>
      <w:r>
        <w:rPr>
          <w:rFonts w:ascii="Arial" w:hAnsi="Arial" w:cs="Arial"/>
          <w:sz w:val="18"/>
          <w:szCs w:val="18"/>
        </w:rPr>
        <w:lastRenderedPageBreak/>
        <w:t>2. Po upływie każdego miesiąca Wykonawca przedstawi Zamawiającemu specyfikację ilościową  wydanych posiłków</w:t>
      </w:r>
      <w:r>
        <w:rPr>
          <w:rFonts w:ascii="Arial" w:hAnsi="Arial" w:cs="Arial"/>
          <w:sz w:val="18"/>
          <w:szCs w:val="18"/>
        </w:rPr>
        <w:br/>
        <w:t>i zestawów żywieniowych potwierdzoną przez Dyrektora Szkoły lub upoważnionego przez niego pracownika szkoły w terminie do dnia 5-tego każdego miesiąca oraz wystawi fakturę na kwotę stanowiącą  iloczyn ceny określonej</w:t>
      </w:r>
      <w:r>
        <w:rPr>
          <w:rFonts w:ascii="Arial" w:hAnsi="Arial" w:cs="Arial"/>
          <w:sz w:val="18"/>
          <w:szCs w:val="18"/>
        </w:rPr>
        <w:br/>
        <w:t>w § 5 pkt. 2 i rzeczywistych ilości wydawanych posiłków.</w:t>
      </w:r>
    </w:p>
    <w:p w:rsidR="0059070C" w:rsidRDefault="0059070C" w:rsidP="0059070C">
      <w:pPr>
        <w:ind w:left="426" w:hanging="426"/>
        <w:jc w:val="both"/>
        <w:rPr>
          <w:rFonts w:ascii="Arial" w:hAnsi="Arial" w:cs="Arial"/>
          <w:sz w:val="18"/>
          <w:szCs w:val="18"/>
        </w:rPr>
      </w:pPr>
    </w:p>
    <w:p w:rsidR="0059070C" w:rsidRDefault="0059070C" w:rsidP="0059070C">
      <w:pPr>
        <w:ind w:left="426" w:hanging="426"/>
        <w:jc w:val="both"/>
        <w:rPr>
          <w:rFonts w:ascii="Arial" w:hAnsi="Arial" w:cs="Arial"/>
          <w:sz w:val="18"/>
          <w:szCs w:val="18"/>
        </w:rPr>
      </w:pPr>
    </w:p>
    <w:p w:rsidR="0059070C" w:rsidRDefault="0059070C" w:rsidP="0059070C">
      <w:pPr>
        <w:ind w:left="255" w:hanging="435"/>
        <w:jc w:val="both"/>
        <w:rPr>
          <w:rFonts w:ascii="Arial" w:hAnsi="Arial" w:cs="Arial"/>
          <w:sz w:val="18"/>
          <w:szCs w:val="18"/>
        </w:rPr>
      </w:pPr>
      <w:r>
        <w:rPr>
          <w:rFonts w:ascii="Arial" w:hAnsi="Arial" w:cs="Arial"/>
          <w:sz w:val="18"/>
          <w:szCs w:val="18"/>
        </w:rPr>
        <w:t xml:space="preserve">   3.     Faktura będzie wystawiona na:</w:t>
      </w:r>
    </w:p>
    <w:p w:rsidR="0059070C" w:rsidRDefault="0059070C" w:rsidP="0059070C">
      <w:pPr>
        <w:jc w:val="both"/>
        <w:rPr>
          <w:rFonts w:ascii="Arial" w:hAnsi="Arial" w:cs="Arial"/>
          <w:sz w:val="18"/>
          <w:szCs w:val="18"/>
        </w:rPr>
      </w:pPr>
      <w:r>
        <w:rPr>
          <w:rFonts w:ascii="Arial" w:hAnsi="Arial" w:cs="Arial"/>
          <w:sz w:val="18"/>
          <w:szCs w:val="18"/>
        </w:rPr>
        <w:t xml:space="preserve">       NABYWCA</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ODBIORCA</w:t>
      </w:r>
    </w:p>
    <w:p w:rsidR="0059070C" w:rsidRDefault="0059070C" w:rsidP="0059070C">
      <w:pPr>
        <w:ind w:firstLine="255"/>
        <w:jc w:val="both"/>
        <w:rPr>
          <w:rFonts w:ascii="Arial" w:hAnsi="Arial" w:cs="Arial"/>
          <w:sz w:val="18"/>
          <w:szCs w:val="18"/>
        </w:rPr>
      </w:pPr>
      <w:r>
        <w:rPr>
          <w:rFonts w:ascii="Arial" w:hAnsi="Arial" w:cs="Arial"/>
          <w:sz w:val="18"/>
          <w:szCs w:val="18"/>
        </w:rPr>
        <w:t xml:space="preserve">  Gmina Krzynowłoga Mała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Gminny Ośrodek Pomocy Społecznej</w:t>
      </w:r>
    </w:p>
    <w:p w:rsidR="0059070C" w:rsidRDefault="0059070C" w:rsidP="0059070C">
      <w:pPr>
        <w:jc w:val="both"/>
        <w:rPr>
          <w:rFonts w:ascii="Arial" w:hAnsi="Arial" w:cs="Arial"/>
          <w:sz w:val="18"/>
          <w:szCs w:val="18"/>
        </w:rPr>
      </w:pPr>
      <w:r>
        <w:rPr>
          <w:rFonts w:ascii="Arial" w:hAnsi="Arial" w:cs="Arial"/>
          <w:sz w:val="18"/>
          <w:szCs w:val="18"/>
        </w:rPr>
        <w:t xml:space="preserve">       ul. Kościelna 3</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w Krzynowłodze Małej</w:t>
      </w:r>
    </w:p>
    <w:p w:rsidR="0059070C" w:rsidRDefault="0059070C" w:rsidP="0059070C">
      <w:pPr>
        <w:jc w:val="both"/>
        <w:rPr>
          <w:rFonts w:ascii="Arial" w:hAnsi="Arial" w:cs="Arial"/>
          <w:sz w:val="18"/>
          <w:szCs w:val="18"/>
        </w:rPr>
      </w:pPr>
      <w:r>
        <w:rPr>
          <w:rFonts w:ascii="Arial" w:hAnsi="Arial" w:cs="Arial"/>
          <w:sz w:val="18"/>
          <w:szCs w:val="18"/>
        </w:rPr>
        <w:t xml:space="preserve">       06-316 Krzynowłoga Mała </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8A39D7">
        <w:rPr>
          <w:rFonts w:ascii="Arial" w:hAnsi="Arial" w:cs="Arial"/>
          <w:sz w:val="18"/>
          <w:szCs w:val="18"/>
        </w:rPr>
        <w:t>06-316 Krzynowłoga Mała</w:t>
      </w:r>
    </w:p>
    <w:p w:rsidR="0059070C" w:rsidRDefault="0059070C" w:rsidP="0059070C">
      <w:pPr>
        <w:jc w:val="both"/>
        <w:rPr>
          <w:rFonts w:ascii="Arial" w:hAnsi="Arial" w:cs="Arial"/>
          <w:sz w:val="18"/>
          <w:szCs w:val="18"/>
        </w:rPr>
      </w:pPr>
      <w:r>
        <w:rPr>
          <w:rFonts w:ascii="Arial" w:hAnsi="Arial" w:cs="Arial"/>
          <w:sz w:val="18"/>
          <w:szCs w:val="18"/>
        </w:rPr>
        <w:t xml:space="preserve">       NIP 761 152 49 60</w:t>
      </w:r>
    </w:p>
    <w:p w:rsidR="0059070C" w:rsidRDefault="0059070C" w:rsidP="0059070C">
      <w:pPr>
        <w:jc w:val="both"/>
        <w:rPr>
          <w:rFonts w:ascii="Arial" w:hAnsi="Arial" w:cs="Arial"/>
          <w:sz w:val="18"/>
          <w:szCs w:val="18"/>
        </w:rPr>
      </w:pPr>
      <w:r>
        <w:rPr>
          <w:rFonts w:ascii="Arial" w:hAnsi="Arial" w:cs="Arial"/>
          <w:sz w:val="18"/>
          <w:szCs w:val="18"/>
        </w:rPr>
        <w:t xml:space="preserve"> </w:t>
      </w:r>
    </w:p>
    <w:p w:rsidR="0059070C" w:rsidRDefault="0059070C" w:rsidP="0059070C">
      <w:pPr>
        <w:ind w:left="420" w:hanging="375"/>
        <w:jc w:val="both"/>
        <w:rPr>
          <w:rFonts w:ascii="Arial" w:hAnsi="Arial" w:cs="Arial"/>
          <w:sz w:val="18"/>
          <w:szCs w:val="18"/>
        </w:rPr>
      </w:pPr>
      <w:r>
        <w:rPr>
          <w:rFonts w:ascii="Arial" w:hAnsi="Arial" w:cs="Arial"/>
          <w:sz w:val="18"/>
          <w:szCs w:val="18"/>
        </w:rPr>
        <w:t xml:space="preserve">       Do faktury Wykonawca załączy komplet specyfikacji ilościowej wydanych posiłków potwierdzonej zgodnie postanowieniem w punkcie 2 powyżej. </w:t>
      </w:r>
    </w:p>
    <w:p w:rsidR="0059070C" w:rsidRDefault="0059070C" w:rsidP="0059070C">
      <w:pPr>
        <w:widowControl w:val="0"/>
        <w:numPr>
          <w:ilvl w:val="0"/>
          <w:numId w:val="2"/>
        </w:numPr>
        <w:tabs>
          <w:tab w:val="clear" w:pos="720"/>
          <w:tab w:val="num" w:pos="435"/>
        </w:tabs>
        <w:ind w:left="435" w:hanging="390"/>
        <w:jc w:val="both"/>
        <w:rPr>
          <w:rFonts w:ascii="Arial" w:hAnsi="Arial" w:cs="Arial"/>
          <w:sz w:val="18"/>
          <w:szCs w:val="18"/>
        </w:rPr>
      </w:pPr>
      <w:r>
        <w:rPr>
          <w:rFonts w:ascii="Arial" w:hAnsi="Arial" w:cs="Arial"/>
          <w:sz w:val="18"/>
          <w:szCs w:val="18"/>
        </w:rPr>
        <w:t>Zamawiający zapłaci należność w terminie 30 dni od daty doręczenia faktury wraz ze specyfikacją.</w:t>
      </w:r>
    </w:p>
    <w:p w:rsidR="0059070C" w:rsidRDefault="0059070C" w:rsidP="0059070C">
      <w:pPr>
        <w:widowControl w:val="0"/>
        <w:numPr>
          <w:ilvl w:val="0"/>
          <w:numId w:val="2"/>
        </w:numPr>
        <w:tabs>
          <w:tab w:val="clear" w:pos="720"/>
          <w:tab w:val="num" w:pos="435"/>
        </w:tabs>
        <w:ind w:left="435" w:hanging="390"/>
        <w:jc w:val="both"/>
        <w:rPr>
          <w:rFonts w:ascii="Arial" w:hAnsi="Arial" w:cs="Arial"/>
          <w:sz w:val="18"/>
          <w:szCs w:val="18"/>
        </w:rPr>
      </w:pPr>
      <w:r>
        <w:rPr>
          <w:rFonts w:ascii="Arial" w:hAnsi="Arial" w:cs="Arial"/>
          <w:sz w:val="18"/>
          <w:szCs w:val="18"/>
        </w:rPr>
        <w:t>Zamawiający przewiduje możliwość dokonania zmiany zawartej umowy z Wykonawcą, w przypadku:</w:t>
      </w:r>
    </w:p>
    <w:p w:rsidR="0059070C" w:rsidRDefault="0059070C" w:rsidP="0059070C">
      <w:pPr>
        <w:widowControl w:val="0"/>
        <w:jc w:val="both"/>
        <w:rPr>
          <w:rFonts w:ascii="Arial" w:hAnsi="Arial" w:cs="Arial"/>
          <w:sz w:val="18"/>
          <w:szCs w:val="18"/>
        </w:rPr>
      </w:pPr>
      <w:r>
        <w:rPr>
          <w:rFonts w:ascii="Arial" w:hAnsi="Arial" w:cs="Arial"/>
          <w:sz w:val="18"/>
          <w:szCs w:val="18"/>
        </w:rPr>
        <w:t xml:space="preserve">        a) zmiany stawek podatku od towarów i usług.</w:t>
      </w:r>
    </w:p>
    <w:p w:rsidR="0059070C" w:rsidRDefault="0059070C" w:rsidP="0059070C">
      <w:pPr>
        <w:ind w:left="-15"/>
        <w:jc w:val="both"/>
        <w:rPr>
          <w:rFonts w:ascii="Arial" w:hAnsi="Arial" w:cs="Arial"/>
          <w:b/>
          <w:sz w:val="18"/>
          <w:szCs w:val="18"/>
        </w:rPr>
      </w:pPr>
    </w:p>
    <w:p w:rsidR="0059070C" w:rsidRDefault="0059070C" w:rsidP="0059070C">
      <w:pPr>
        <w:jc w:val="center"/>
        <w:rPr>
          <w:rFonts w:ascii="Arial" w:hAnsi="Arial" w:cs="Arial"/>
          <w:b/>
          <w:sz w:val="18"/>
          <w:szCs w:val="18"/>
        </w:rPr>
      </w:pPr>
      <w:r>
        <w:rPr>
          <w:rFonts w:ascii="Arial" w:hAnsi="Arial" w:cs="Arial"/>
          <w:b/>
          <w:sz w:val="18"/>
          <w:szCs w:val="18"/>
        </w:rPr>
        <w:t>§ 7.</w:t>
      </w:r>
    </w:p>
    <w:p w:rsidR="0059070C" w:rsidRDefault="0059070C" w:rsidP="0059070C">
      <w:pPr>
        <w:jc w:val="center"/>
        <w:rPr>
          <w:rFonts w:ascii="Arial" w:hAnsi="Arial" w:cs="Arial"/>
          <w:b/>
          <w:sz w:val="18"/>
          <w:szCs w:val="18"/>
        </w:rPr>
      </w:pPr>
    </w:p>
    <w:p w:rsidR="0059070C" w:rsidRDefault="0059070C" w:rsidP="0059070C">
      <w:pPr>
        <w:ind w:left="426" w:hanging="426"/>
        <w:jc w:val="both"/>
        <w:rPr>
          <w:rFonts w:ascii="Arial" w:hAnsi="Arial" w:cs="Arial"/>
          <w:sz w:val="18"/>
          <w:szCs w:val="18"/>
        </w:rPr>
      </w:pPr>
      <w:r>
        <w:rPr>
          <w:rFonts w:ascii="Arial" w:hAnsi="Arial" w:cs="Arial"/>
          <w:sz w:val="18"/>
          <w:szCs w:val="18"/>
        </w:rPr>
        <w:t xml:space="preserve">1. </w:t>
      </w:r>
      <w:r>
        <w:rPr>
          <w:rFonts w:ascii="Arial" w:hAnsi="Arial" w:cs="Arial"/>
          <w:sz w:val="18"/>
          <w:szCs w:val="18"/>
        </w:rPr>
        <w:tab/>
        <w:t>W sprawach nie uregulowanych niniejszą umową stosuje się przepisy kodeksu cywilnego, a w sprawach procesowych przepisy kodeksu postępowania cywilnego.</w:t>
      </w:r>
    </w:p>
    <w:p w:rsidR="0059070C" w:rsidRDefault="0059070C" w:rsidP="0059070C">
      <w:pPr>
        <w:tabs>
          <w:tab w:val="left" w:pos="420"/>
        </w:tabs>
        <w:jc w:val="both"/>
        <w:rPr>
          <w:rFonts w:ascii="Arial" w:hAnsi="Arial" w:cs="Arial"/>
          <w:sz w:val="18"/>
          <w:szCs w:val="18"/>
        </w:rPr>
      </w:pPr>
      <w:r>
        <w:rPr>
          <w:rFonts w:ascii="Arial" w:hAnsi="Arial" w:cs="Arial"/>
          <w:sz w:val="18"/>
          <w:szCs w:val="18"/>
        </w:rPr>
        <w:t>2.    Umowę sporządzono w 2 egzemplarzach; po 1 egzemplarzu dla każdej ze stron.</w:t>
      </w:r>
    </w:p>
    <w:p w:rsidR="0059070C" w:rsidRDefault="0059070C" w:rsidP="0059070C">
      <w:pPr>
        <w:jc w:val="both"/>
        <w:rPr>
          <w:rFonts w:ascii="Arial" w:hAnsi="Arial" w:cs="Arial"/>
          <w:sz w:val="18"/>
          <w:szCs w:val="18"/>
        </w:rPr>
      </w:pPr>
    </w:p>
    <w:p w:rsidR="0059070C" w:rsidRDefault="0059070C" w:rsidP="0059070C">
      <w:pPr>
        <w:jc w:val="both"/>
        <w:rPr>
          <w:rFonts w:ascii="Arial" w:hAnsi="Arial" w:cs="Arial"/>
          <w:sz w:val="18"/>
          <w:szCs w:val="18"/>
        </w:rPr>
      </w:pPr>
    </w:p>
    <w:p w:rsidR="0059070C" w:rsidRDefault="0059070C" w:rsidP="0059070C">
      <w:pPr>
        <w:jc w:val="both"/>
        <w:rPr>
          <w:rFonts w:ascii="Arial" w:hAnsi="Arial" w:cs="Arial"/>
          <w:sz w:val="18"/>
          <w:szCs w:val="18"/>
        </w:rPr>
      </w:pPr>
      <w:r>
        <w:rPr>
          <w:rFonts w:ascii="Arial" w:hAnsi="Arial" w:cs="Arial"/>
          <w:sz w:val="18"/>
          <w:szCs w:val="18"/>
        </w:rPr>
        <w:t>Wykaz załączników do niniejszej umowy:</w:t>
      </w:r>
    </w:p>
    <w:p w:rsidR="0059070C" w:rsidRDefault="0059070C" w:rsidP="0059070C">
      <w:pPr>
        <w:tabs>
          <w:tab w:val="left" w:pos="720"/>
          <w:tab w:val="left" w:pos="1440"/>
        </w:tabs>
        <w:rPr>
          <w:rFonts w:ascii="Arial" w:hAnsi="Arial" w:cs="Arial"/>
          <w:sz w:val="18"/>
          <w:szCs w:val="18"/>
        </w:rPr>
      </w:pPr>
      <w:r>
        <w:rPr>
          <w:rFonts w:ascii="Arial" w:hAnsi="Arial" w:cs="Arial"/>
          <w:sz w:val="18"/>
          <w:szCs w:val="18"/>
        </w:rPr>
        <w:t>1. Formularz ofertowy Wykonawcy</w:t>
      </w:r>
    </w:p>
    <w:p w:rsidR="0059070C" w:rsidRDefault="0059070C" w:rsidP="0059070C">
      <w:pPr>
        <w:pStyle w:val="Tekstpodstawowy"/>
        <w:rPr>
          <w:rFonts w:ascii="Arial" w:hAnsi="Arial" w:cs="Arial"/>
          <w:sz w:val="18"/>
          <w:szCs w:val="18"/>
        </w:rPr>
      </w:pPr>
    </w:p>
    <w:p w:rsidR="0059070C" w:rsidRDefault="0059070C" w:rsidP="0059070C">
      <w:pPr>
        <w:pStyle w:val="Tekstpodstawowy"/>
        <w:rPr>
          <w:rFonts w:ascii="Arial" w:hAnsi="Arial" w:cs="Arial"/>
          <w:sz w:val="18"/>
          <w:szCs w:val="18"/>
        </w:rPr>
      </w:pPr>
    </w:p>
    <w:p w:rsidR="0059070C" w:rsidRDefault="0059070C" w:rsidP="0059070C">
      <w:pPr>
        <w:pStyle w:val="Tekstpodstawowy"/>
        <w:rPr>
          <w:rFonts w:ascii="Arial" w:hAnsi="Arial" w:cs="Arial"/>
          <w:sz w:val="18"/>
          <w:szCs w:val="18"/>
        </w:rPr>
      </w:pPr>
    </w:p>
    <w:p w:rsidR="0059070C" w:rsidRDefault="0059070C" w:rsidP="0059070C">
      <w:pPr>
        <w:pStyle w:val="Tekstpodstawowy"/>
        <w:rPr>
          <w:rFonts w:ascii="Arial" w:hAnsi="Arial" w:cs="Arial"/>
          <w:w w:val="150"/>
          <w:sz w:val="18"/>
          <w:szCs w:val="18"/>
        </w:rPr>
      </w:pPr>
      <w:r>
        <w:rPr>
          <w:rFonts w:ascii="Arial" w:hAnsi="Arial" w:cs="Arial"/>
          <w:w w:val="150"/>
          <w:sz w:val="18"/>
          <w:szCs w:val="18"/>
        </w:rPr>
        <w:tab/>
        <w:t>Zamawiający:</w:t>
      </w:r>
      <w:r>
        <w:rPr>
          <w:rFonts w:ascii="Arial" w:hAnsi="Arial" w:cs="Arial"/>
          <w:w w:val="150"/>
          <w:sz w:val="18"/>
          <w:szCs w:val="18"/>
        </w:rPr>
        <w:tab/>
      </w:r>
      <w:r>
        <w:rPr>
          <w:rFonts w:ascii="Arial" w:hAnsi="Arial" w:cs="Arial"/>
          <w:w w:val="150"/>
          <w:sz w:val="18"/>
          <w:szCs w:val="18"/>
        </w:rPr>
        <w:tab/>
      </w:r>
      <w:r>
        <w:rPr>
          <w:rFonts w:ascii="Arial" w:hAnsi="Arial" w:cs="Arial"/>
          <w:w w:val="150"/>
          <w:sz w:val="18"/>
          <w:szCs w:val="18"/>
        </w:rPr>
        <w:tab/>
      </w:r>
      <w:r>
        <w:rPr>
          <w:rFonts w:ascii="Arial" w:hAnsi="Arial" w:cs="Arial"/>
          <w:w w:val="150"/>
          <w:sz w:val="18"/>
          <w:szCs w:val="18"/>
        </w:rPr>
        <w:tab/>
      </w:r>
      <w:r>
        <w:rPr>
          <w:rFonts w:ascii="Arial" w:hAnsi="Arial" w:cs="Arial"/>
          <w:w w:val="150"/>
          <w:sz w:val="18"/>
          <w:szCs w:val="18"/>
        </w:rPr>
        <w:tab/>
      </w:r>
      <w:r>
        <w:rPr>
          <w:rFonts w:ascii="Arial" w:hAnsi="Arial" w:cs="Arial"/>
          <w:w w:val="150"/>
          <w:sz w:val="18"/>
          <w:szCs w:val="18"/>
        </w:rPr>
        <w:tab/>
        <w:t xml:space="preserve">             Wykonawca:</w:t>
      </w:r>
    </w:p>
    <w:p w:rsidR="0059070C" w:rsidRDefault="0059070C" w:rsidP="0059070C">
      <w:pPr>
        <w:spacing w:line="360" w:lineRule="auto"/>
        <w:jc w:val="both"/>
        <w:rPr>
          <w:rFonts w:ascii="Arial" w:hAnsi="Arial" w:cs="Arial"/>
          <w:sz w:val="18"/>
          <w:szCs w:val="18"/>
        </w:rPr>
      </w:pPr>
    </w:p>
    <w:p w:rsidR="0059070C" w:rsidRDefault="0059070C" w:rsidP="0059070C">
      <w:pPr>
        <w:tabs>
          <w:tab w:val="left" w:pos="426"/>
        </w:tabs>
        <w:jc w:val="center"/>
      </w:pPr>
    </w:p>
    <w:p w:rsidR="00F00048" w:rsidRDefault="009043C4"/>
    <w:sectPr w:rsidR="00F00048">
      <w:footerReference w:type="default" r:id="rId8"/>
      <w:pgSz w:w="11905" w:h="16837"/>
      <w:pgMar w:top="1079" w:right="1106" w:bottom="1081" w:left="1080" w:header="708" w:footer="633"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43C4" w:rsidRDefault="009043C4">
      <w:r>
        <w:separator/>
      </w:r>
    </w:p>
  </w:endnote>
  <w:endnote w:type="continuationSeparator" w:id="0">
    <w:p w:rsidR="009043C4" w:rsidRDefault="00904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Courier New"/>
    <w:charset w:val="00"/>
    <w:family w:val="auto"/>
    <w:pitch w:val="variable"/>
    <w:sig w:usb0="00000003" w:usb1="1001ECEA"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6F2" w:rsidRDefault="0059070C" w:rsidP="00D16545">
    <w:pPr>
      <w:pBdr>
        <w:top w:val="single" w:sz="4" w:space="1" w:color="000000"/>
      </w:pBdr>
      <w:ind w:left="357" w:hanging="357"/>
      <w:jc w:val="center"/>
      <w:rPr>
        <w:rFonts w:cs="Arial"/>
        <w:b/>
        <w:bCs/>
        <w:i/>
        <w:iCs/>
        <w:sz w:val="16"/>
        <w:szCs w:val="16"/>
      </w:rPr>
    </w:pPr>
    <w:r>
      <w:rPr>
        <w:rFonts w:cs="Arial"/>
        <w:b/>
        <w:bCs/>
        <w:i/>
        <w:iCs/>
        <w:sz w:val="16"/>
        <w:szCs w:val="16"/>
      </w:rPr>
      <w:t>„Przygotowanie i dostawa posiłków do szkół na terenie Gm</w:t>
    </w:r>
    <w:r w:rsidR="00B96B11">
      <w:rPr>
        <w:rFonts w:cs="Arial"/>
        <w:b/>
        <w:bCs/>
        <w:i/>
        <w:iCs/>
        <w:sz w:val="16"/>
        <w:szCs w:val="16"/>
      </w:rPr>
      <w:t>iny Krzynowłoga Mała w roku 2020</w:t>
    </w:r>
    <w:r>
      <w:rPr>
        <w:rFonts w:cs="Arial"/>
        <w:b/>
        <w:bCs/>
        <w:i/>
        <w:iCs/>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43C4" w:rsidRDefault="009043C4">
      <w:r>
        <w:separator/>
      </w:r>
    </w:p>
  </w:footnote>
  <w:footnote w:type="continuationSeparator" w:id="0">
    <w:p w:rsidR="009043C4" w:rsidRDefault="009043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decimal"/>
      <w:pStyle w:val="Nagwek7"/>
      <w:suff w:val="nothing"/>
      <w:lvlText w:val="%7"/>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3"/>
    <w:lvl w:ilvl="0">
      <w:start w:val="1"/>
      <w:numFmt w:val="decimal"/>
      <w:lvlText w:val="%1."/>
      <w:lvlJc w:val="left"/>
      <w:pPr>
        <w:tabs>
          <w:tab w:val="num" w:pos="720"/>
        </w:tabs>
        <w:ind w:left="720" w:hanging="360"/>
      </w:pPr>
    </w:lvl>
  </w:abstractNum>
  <w:abstractNum w:abstractNumId="2"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15:restartNumberingAfterBreak="0">
    <w:nsid w:val="00000005"/>
    <w:multiLevelType w:val="singleLevel"/>
    <w:tmpl w:val="00000005"/>
    <w:name w:val="WW8Num5"/>
    <w:lvl w:ilvl="0">
      <w:start w:val="1"/>
      <w:numFmt w:val="decimal"/>
      <w:lvlText w:val="%1)"/>
      <w:lvlJc w:val="left"/>
      <w:pPr>
        <w:tabs>
          <w:tab w:val="num" w:pos="360"/>
        </w:tabs>
        <w:ind w:left="360" w:hanging="360"/>
      </w:pPr>
    </w:lvl>
  </w:abstractNum>
  <w:abstractNum w:abstractNumId="4" w15:restartNumberingAfterBreak="0">
    <w:nsid w:val="00000006"/>
    <w:multiLevelType w:val="singleLevel"/>
    <w:tmpl w:val="00000006"/>
    <w:name w:val="WW8Num6"/>
    <w:lvl w:ilvl="0">
      <w:start w:val="1"/>
      <w:numFmt w:val="lowerLetter"/>
      <w:lvlText w:val="%1)"/>
      <w:lvlJc w:val="left"/>
      <w:pPr>
        <w:tabs>
          <w:tab w:val="num" w:pos="1440"/>
        </w:tabs>
        <w:ind w:left="1440" w:hanging="360"/>
      </w:pPr>
    </w:lvl>
  </w:abstractNum>
  <w:abstractNum w:abstractNumId="5" w15:restartNumberingAfterBreak="0">
    <w:nsid w:val="00000007"/>
    <w:multiLevelType w:val="singleLevel"/>
    <w:tmpl w:val="00000007"/>
    <w:name w:val="WW8Num7"/>
    <w:lvl w:ilvl="0">
      <w:start w:val="1"/>
      <w:numFmt w:val="decimal"/>
      <w:lvlText w:val="%1."/>
      <w:lvlJc w:val="left"/>
      <w:pPr>
        <w:tabs>
          <w:tab w:val="num" w:pos="720"/>
        </w:tabs>
        <w:ind w:left="720" w:hanging="360"/>
      </w:pPr>
    </w:lvl>
  </w:abstractNum>
  <w:abstractNum w:abstractNumId="6" w15:restartNumberingAfterBreak="0">
    <w:nsid w:val="00000008"/>
    <w:multiLevelType w:val="singleLevel"/>
    <w:tmpl w:val="00000008"/>
    <w:name w:val="WW8Num8"/>
    <w:lvl w:ilvl="0">
      <w:start w:val="1"/>
      <w:numFmt w:val="decimal"/>
      <w:lvlText w:val="%1."/>
      <w:lvlJc w:val="left"/>
      <w:pPr>
        <w:tabs>
          <w:tab w:val="num" w:pos="720"/>
        </w:tabs>
        <w:ind w:left="720" w:hanging="360"/>
      </w:pPr>
    </w:lvl>
  </w:abstractNum>
  <w:abstractNum w:abstractNumId="7" w15:restartNumberingAfterBreak="0">
    <w:nsid w:val="00000009"/>
    <w:multiLevelType w:val="singleLevel"/>
    <w:tmpl w:val="00000009"/>
    <w:name w:val="WW8Num9"/>
    <w:lvl w:ilvl="0">
      <w:start w:val="1"/>
      <w:numFmt w:val="decimal"/>
      <w:lvlText w:val=" %1."/>
      <w:lvlJc w:val="left"/>
      <w:pPr>
        <w:tabs>
          <w:tab w:val="num" w:pos="360"/>
        </w:tabs>
        <w:ind w:left="360" w:hanging="360"/>
      </w:pPr>
    </w:lvl>
  </w:abstractNum>
  <w:abstractNum w:abstractNumId="8" w15:restartNumberingAfterBreak="0">
    <w:nsid w:val="0000000A"/>
    <w:multiLevelType w:val="singleLevel"/>
    <w:tmpl w:val="0000000A"/>
    <w:name w:val="WW8Num10"/>
    <w:lvl w:ilvl="0">
      <w:start w:val="1"/>
      <w:numFmt w:val="decimal"/>
      <w:lvlText w:val="%1."/>
      <w:lvlJc w:val="left"/>
      <w:pPr>
        <w:tabs>
          <w:tab w:val="num" w:pos="720"/>
        </w:tabs>
        <w:ind w:left="720" w:hanging="360"/>
      </w:pPr>
    </w:lvl>
  </w:abstractNum>
  <w:abstractNum w:abstractNumId="9" w15:restartNumberingAfterBreak="0">
    <w:nsid w:val="0000000B"/>
    <w:multiLevelType w:val="singleLevel"/>
    <w:tmpl w:val="0000000B"/>
    <w:name w:val="WW8Num11"/>
    <w:lvl w:ilvl="0">
      <w:start w:val="1"/>
      <w:numFmt w:val="decimal"/>
      <w:lvlText w:val="%1."/>
      <w:lvlJc w:val="left"/>
      <w:pPr>
        <w:tabs>
          <w:tab w:val="num" w:pos="720"/>
        </w:tabs>
        <w:ind w:left="720" w:hanging="360"/>
      </w:pPr>
    </w:lvl>
  </w:abstractNum>
  <w:abstractNum w:abstractNumId="10" w15:restartNumberingAfterBreak="0">
    <w:nsid w:val="0000000C"/>
    <w:multiLevelType w:val="singleLevel"/>
    <w:tmpl w:val="0000000C"/>
    <w:name w:val="WW8Num12"/>
    <w:lvl w:ilvl="0">
      <w:start w:val="1"/>
      <w:numFmt w:val="decimal"/>
      <w:lvlText w:val="%1."/>
      <w:lvlJc w:val="left"/>
      <w:pPr>
        <w:tabs>
          <w:tab w:val="num" w:pos="720"/>
        </w:tabs>
        <w:ind w:left="720" w:hanging="360"/>
      </w:pPr>
    </w:lvl>
  </w:abstractNum>
  <w:abstractNum w:abstractNumId="11" w15:restartNumberingAfterBreak="0">
    <w:nsid w:val="0000000D"/>
    <w:multiLevelType w:val="singleLevel"/>
    <w:tmpl w:val="0000000D"/>
    <w:name w:val="WW8Num13"/>
    <w:lvl w:ilvl="0">
      <w:start w:val="1"/>
      <w:numFmt w:val="decimal"/>
      <w:lvlText w:val="%1."/>
      <w:lvlJc w:val="left"/>
      <w:pPr>
        <w:tabs>
          <w:tab w:val="num" w:pos="720"/>
        </w:tabs>
        <w:ind w:left="720" w:hanging="360"/>
      </w:pPr>
    </w:lvl>
  </w:abstractNum>
  <w:abstractNum w:abstractNumId="12" w15:restartNumberingAfterBreak="0">
    <w:nsid w:val="0000000E"/>
    <w:multiLevelType w:val="singleLevel"/>
    <w:tmpl w:val="0000000E"/>
    <w:name w:val="WW8Num14"/>
    <w:lvl w:ilvl="0">
      <w:start w:val="1"/>
      <w:numFmt w:val="decimal"/>
      <w:lvlText w:val="%1."/>
      <w:lvlJc w:val="left"/>
      <w:pPr>
        <w:tabs>
          <w:tab w:val="num" w:pos="720"/>
        </w:tabs>
        <w:ind w:left="720" w:hanging="360"/>
      </w:pPr>
    </w:lvl>
  </w:abstractNum>
  <w:abstractNum w:abstractNumId="13" w15:restartNumberingAfterBreak="0">
    <w:nsid w:val="0000000F"/>
    <w:multiLevelType w:val="singleLevel"/>
    <w:tmpl w:val="0000000F"/>
    <w:name w:val="WW8Num15"/>
    <w:lvl w:ilvl="0">
      <w:start w:val="1"/>
      <w:numFmt w:val="decimal"/>
      <w:lvlText w:val="%1."/>
      <w:lvlJc w:val="left"/>
      <w:pPr>
        <w:tabs>
          <w:tab w:val="num" w:pos="360"/>
        </w:tabs>
        <w:ind w:left="360" w:hanging="360"/>
      </w:pPr>
    </w:lvl>
  </w:abstractNum>
  <w:abstractNum w:abstractNumId="14" w15:restartNumberingAfterBreak="0">
    <w:nsid w:val="00000010"/>
    <w:multiLevelType w:val="multilevel"/>
    <w:tmpl w:val="00000010"/>
    <w:name w:val="WW8Num16"/>
    <w:lvl w:ilvl="0">
      <w:start w:val="1"/>
      <w:numFmt w:val="upperRoman"/>
      <w:lvlText w:val="%1."/>
      <w:lvlJc w:val="left"/>
      <w:pPr>
        <w:tabs>
          <w:tab w:val="num" w:pos="1260"/>
        </w:tabs>
        <w:ind w:left="1260" w:hanging="720"/>
      </w:pPr>
    </w:lvl>
    <w:lvl w:ilvl="1">
      <w:start w:val="1"/>
      <w:numFmt w:val="decimal"/>
      <w:lvlText w:val="%2."/>
      <w:lvlJc w:val="left"/>
      <w:pPr>
        <w:tabs>
          <w:tab w:val="num" w:pos="1440"/>
        </w:tabs>
        <w:ind w:left="1440" w:hanging="360"/>
      </w:p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1"/>
    <w:multiLevelType w:val="singleLevel"/>
    <w:tmpl w:val="00000011"/>
    <w:name w:val="WW8Num17"/>
    <w:lvl w:ilvl="0">
      <w:start w:val="1"/>
      <w:numFmt w:val="decimal"/>
      <w:lvlText w:val="%1."/>
      <w:lvlJc w:val="left"/>
      <w:pPr>
        <w:tabs>
          <w:tab w:val="num" w:pos="0"/>
        </w:tabs>
        <w:ind w:left="720" w:hanging="360"/>
      </w:p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Symbol" w:hAnsi="Symbol"/>
        <w:color w:val="000000"/>
      </w:rPr>
    </w:lvl>
    <w:lvl w:ilvl="1">
      <w:start w:val="1"/>
      <w:numFmt w:val="bullet"/>
      <w:lvlText w:val=""/>
      <w:lvlJc w:val="left"/>
      <w:pPr>
        <w:tabs>
          <w:tab w:val="num" w:pos="1080"/>
        </w:tabs>
        <w:ind w:left="1080" w:hanging="360"/>
      </w:pPr>
      <w:rPr>
        <w:rFonts w:ascii="Symbol" w:hAnsi="Symbol"/>
        <w:color w:val="000000"/>
      </w:rPr>
    </w:lvl>
    <w:lvl w:ilvl="2">
      <w:start w:val="1"/>
      <w:numFmt w:val="bullet"/>
      <w:lvlText w:val=""/>
      <w:lvlJc w:val="left"/>
      <w:pPr>
        <w:tabs>
          <w:tab w:val="num" w:pos="1440"/>
        </w:tabs>
        <w:ind w:left="1440" w:hanging="360"/>
      </w:pPr>
      <w:rPr>
        <w:rFonts w:ascii="Symbol" w:hAnsi="Symbol"/>
        <w:color w:val="000000"/>
      </w:rPr>
    </w:lvl>
    <w:lvl w:ilvl="3">
      <w:start w:val="1"/>
      <w:numFmt w:val="bullet"/>
      <w:lvlText w:val=""/>
      <w:lvlJc w:val="left"/>
      <w:pPr>
        <w:tabs>
          <w:tab w:val="num" w:pos="1800"/>
        </w:tabs>
        <w:ind w:left="1800" w:hanging="360"/>
      </w:pPr>
      <w:rPr>
        <w:rFonts w:ascii="Symbol" w:hAnsi="Symbol"/>
        <w:color w:val="000000"/>
      </w:rPr>
    </w:lvl>
    <w:lvl w:ilvl="4">
      <w:start w:val="1"/>
      <w:numFmt w:val="bullet"/>
      <w:lvlText w:val=""/>
      <w:lvlJc w:val="left"/>
      <w:pPr>
        <w:tabs>
          <w:tab w:val="num" w:pos="2160"/>
        </w:tabs>
        <w:ind w:left="2160" w:hanging="360"/>
      </w:pPr>
      <w:rPr>
        <w:rFonts w:ascii="Symbol" w:hAnsi="Symbol"/>
        <w:color w:val="000000"/>
      </w:rPr>
    </w:lvl>
    <w:lvl w:ilvl="5">
      <w:start w:val="1"/>
      <w:numFmt w:val="bullet"/>
      <w:lvlText w:val=""/>
      <w:lvlJc w:val="left"/>
      <w:pPr>
        <w:tabs>
          <w:tab w:val="num" w:pos="2520"/>
        </w:tabs>
        <w:ind w:left="2520" w:hanging="360"/>
      </w:pPr>
      <w:rPr>
        <w:rFonts w:ascii="Symbol" w:hAnsi="Symbol"/>
        <w:color w:val="000000"/>
      </w:rPr>
    </w:lvl>
    <w:lvl w:ilvl="6">
      <w:start w:val="1"/>
      <w:numFmt w:val="bullet"/>
      <w:lvlText w:val=""/>
      <w:lvlJc w:val="left"/>
      <w:pPr>
        <w:tabs>
          <w:tab w:val="num" w:pos="2880"/>
        </w:tabs>
        <w:ind w:left="2880" w:hanging="360"/>
      </w:pPr>
      <w:rPr>
        <w:rFonts w:ascii="Symbol" w:hAnsi="Symbol"/>
        <w:color w:val="000000"/>
      </w:rPr>
    </w:lvl>
    <w:lvl w:ilvl="7">
      <w:start w:val="1"/>
      <w:numFmt w:val="bullet"/>
      <w:lvlText w:val=""/>
      <w:lvlJc w:val="left"/>
      <w:pPr>
        <w:tabs>
          <w:tab w:val="num" w:pos="3240"/>
        </w:tabs>
        <w:ind w:left="3240" w:hanging="360"/>
      </w:pPr>
      <w:rPr>
        <w:rFonts w:ascii="Symbol" w:hAnsi="Symbol"/>
        <w:color w:val="000000"/>
      </w:rPr>
    </w:lvl>
    <w:lvl w:ilvl="8">
      <w:start w:val="1"/>
      <w:numFmt w:val="bullet"/>
      <w:lvlText w:val=""/>
      <w:lvlJc w:val="left"/>
      <w:pPr>
        <w:tabs>
          <w:tab w:val="num" w:pos="3600"/>
        </w:tabs>
        <w:ind w:left="3600" w:hanging="360"/>
      </w:pPr>
      <w:rPr>
        <w:rFonts w:ascii="Symbol" w:hAnsi="Symbol"/>
        <w:color w:val="000000"/>
      </w:rPr>
    </w:lvl>
  </w:abstractNum>
  <w:abstractNum w:abstractNumId="17" w15:restartNumberingAfterBreak="0">
    <w:nsid w:val="00000013"/>
    <w:multiLevelType w:val="multilevel"/>
    <w:tmpl w:val="00000013"/>
    <w:name w:val="WW8Num19"/>
    <w:lvl w:ilvl="0">
      <w:start w:val="1"/>
      <w:numFmt w:val="bullet"/>
      <w:lvlText w:val=""/>
      <w:lvlJc w:val="left"/>
      <w:pPr>
        <w:tabs>
          <w:tab w:val="num" w:pos="720"/>
        </w:tabs>
        <w:ind w:left="720" w:hanging="360"/>
      </w:pPr>
      <w:rPr>
        <w:rFonts w:ascii="Symbol" w:hAnsi="Symbol"/>
        <w:color w:val="000000"/>
      </w:rPr>
    </w:lvl>
    <w:lvl w:ilvl="1">
      <w:start w:val="1"/>
      <w:numFmt w:val="bullet"/>
      <w:lvlText w:val=""/>
      <w:lvlJc w:val="left"/>
      <w:pPr>
        <w:tabs>
          <w:tab w:val="num" w:pos="1080"/>
        </w:tabs>
        <w:ind w:left="1080" w:hanging="360"/>
      </w:pPr>
      <w:rPr>
        <w:rFonts w:ascii="Symbol" w:hAnsi="Symbol"/>
        <w:color w:val="000000"/>
      </w:rPr>
    </w:lvl>
    <w:lvl w:ilvl="2">
      <w:start w:val="1"/>
      <w:numFmt w:val="bullet"/>
      <w:lvlText w:val=""/>
      <w:lvlJc w:val="left"/>
      <w:pPr>
        <w:tabs>
          <w:tab w:val="num" w:pos="1440"/>
        </w:tabs>
        <w:ind w:left="1440" w:hanging="360"/>
      </w:pPr>
      <w:rPr>
        <w:rFonts w:ascii="Symbol" w:hAnsi="Symbol"/>
        <w:color w:val="000000"/>
      </w:rPr>
    </w:lvl>
    <w:lvl w:ilvl="3">
      <w:start w:val="1"/>
      <w:numFmt w:val="bullet"/>
      <w:lvlText w:val=""/>
      <w:lvlJc w:val="left"/>
      <w:pPr>
        <w:tabs>
          <w:tab w:val="num" w:pos="1800"/>
        </w:tabs>
        <w:ind w:left="1800" w:hanging="360"/>
      </w:pPr>
      <w:rPr>
        <w:rFonts w:ascii="Symbol" w:hAnsi="Symbol"/>
        <w:color w:val="000000"/>
      </w:rPr>
    </w:lvl>
    <w:lvl w:ilvl="4">
      <w:start w:val="1"/>
      <w:numFmt w:val="bullet"/>
      <w:lvlText w:val=""/>
      <w:lvlJc w:val="left"/>
      <w:pPr>
        <w:tabs>
          <w:tab w:val="num" w:pos="2160"/>
        </w:tabs>
        <w:ind w:left="2160" w:hanging="360"/>
      </w:pPr>
      <w:rPr>
        <w:rFonts w:ascii="Symbol" w:hAnsi="Symbol"/>
        <w:color w:val="000000"/>
      </w:rPr>
    </w:lvl>
    <w:lvl w:ilvl="5">
      <w:start w:val="1"/>
      <w:numFmt w:val="bullet"/>
      <w:lvlText w:val=""/>
      <w:lvlJc w:val="left"/>
      <w:pPr>
        <w:tabs>
          <w:tab w:val="num" w:pos="2520"/>
        </w:tabs>
        <w:ind w:left="2520" w:hanging="360"/>
      </w:pPr>
      <w:rPr>
        <w:rFonts w:ascii="Symbol" w:hAnsi="Symbol"/>
        <w:color w:val="000000"/>
      </w:rPr>
    </w:lvl>
    <w:lvl w:ilvl="6">
      <w:start w:val="1"/>
      <w:numFmt w:val="bullet"/>
      <w:lvlText w:val=""/>
      <w:lvlJc w:val="left"/>
      <w:pPr>
        <w:tabs>
          <w:tab w:val="num" w:pos="2880"/>
        </w:tabs>
        <w:ind w:left="2880" w:hanging="360"/>
      </w:pPr>
      <w:rPr>
        <w:rFonts w:ascii="Symbol" w:hAnsi="Symbol"/>
        <w:color w:val="000000"/>
      </w:rPr>
    </w:lvl>
    <w:lvl w:ilvl="7">
      <w:start w:val="1"/>
      <w:numFmt w:val="bullet"/>
      <w:lvlText w:val=""/>
      <w:lvlJc w:val="left"/>
      <w:pPr>
        <w:tabs>
          <w:tab w:val="num" w:pos="3240"/>
        </w:tabs>
        <w:ind w:left="3240" w:hanging="360"/>
      </w:pPr>
      <w:rPr>
        <w:rFonts w:ascii="Symbol" w:hAnsi="Symbol"/>
        <w:color w:val="000000"/>
      </w:rPr>
    </w:lvl>
    <w:lvl w:ilvl="8">
      <w:start w:val="1"/>
      <w:numFmt w:val="bullet"/>
      <w:lvlText w:val=""/>
      <w:lvlJc w:val="left"/>
      <w:pPr>
        <w:tabs>
          <w:tab w:val="num" w:pos="3600"/>
        </w:tabs>
        <w:ind w:left="3600" w:hanging="360"/>
      </w:pPr>
      <w:rPr>
        <w:rFonts w:ascii="Symbol" w:hAnsi="Symbol"/>
        <w:color w:val="000000"/>
      </w:rPr>
    </w:lvl>
  </w:abstractNum>
  <w:abstractNum w:abstractNumId="18"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color w:val="00000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olor w:val="00000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olor w:val="00000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9" w15:restartNumberingAfterBreak="0">
    <w:nsid w:val="00000015"/>
    <w:multiLevelType w:val="multilevel"/>
    <w:tmpl w:val="00000015"/>
    <w:name w:val="WW8Num2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16"/>
    <w:multiLevelType w:val="multilevel"/>
    <w:tmpl w:val="00000016"/>
    <w:name w:val="WW8Num2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17"/>
    <w:multiLevelType w:val="multilevel"/>
    <w:tmpl w:val="00000017"/>
    <w:name w:val="WW8Num2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000018"/>
    <w:multiLevelType w:val="multilevel"/>
    <w:tmpl w:val="00000018"/>
    <w:name w:val="WW8Num2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00000019"/>
    <w:multiLevelType w:val="singleLevel"/>
    <w:tmpl w:val="00000019"/>
    <w:name w:val="WW8Num25"/>
    <w:lvl w:ilvl="0">
      <w:start w:val="1"/>
      <w:numFmt w:val="decimal"/>
      <w:lvlText w:val="%1."/>
      <w:lvlJc w:val="left"/>
      <w:pPr>
        <w:tabs>
          <w:tab w:val="num" w:pos="720"/>
        </w:tabs>
        <w:ind w:left="720" w:hanging="360"/>
      </w:pPr>
    </w:lvl>
  </w:abstractNum>
  <w:abstractNum w:abstractNumId="24" w15:restartNumberingAfterBreak="0">
    <w:nsid w:val="0000001A"/>
    <w:multiLevelType w:val="multilevel"/>
    <w:tmpl w:val="0000001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7FC04D54"/>
    <w:multiLevelType w:val="multilevel"/>
    <w:tmpl w:val="0000001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70C"/>
    <w:rsid w:val="001544CF"/>
    <w:rsid w:val="00240CB2"/>
    <w:rsid w:val="00565410"/>
    <w:rsid w:val="0059070C"/>
    <w:rsid w:val="006D24C3"/>
    <w:rsid w:val="00700EF5"/>
    <w:rsid w:val="00857A1D"/>
    <w:rsid w:val="009043C4"/>
    <w:rsid w:val="00927D6E"/>
    <w:rsid w:val="00A32A23"/>
    <w:rsid w:val="00AE7654"/>
    <w:rsid w:val="00B96B11"/>
    <w:rsid w:val="00C835E9"/>
    <w:rsid w:val="00CE1BCD"/>
    <w:rsid w:val="00CF4817"/>
    <w:rsid w:val="00E01BC0"/>
    <w:rsid w:val="00E51388"/>
    <w:rsid w:val="00E8125B"/>
    <w:rsid w:val="00EF4DB3"/>
    <w:rsid w:val="00F17F7B"/>
    <w:rsid w:val="00F3752C"/>
    <w:rsid w:val="00FC4D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CD90D6-0B44-4466-BA07-37FDCA95C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9070C"/>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qFormat/>
    <w:rsid w:val="0059070C"/>
    <w:pPr>
      <w:keepNext/>
      <w:numPr>
        <w:numId w:val="1"/>
      </w:numPr>
      <w:spacing w:before="240" w:after="60"/>
      <w:outlineLvl w:val="0"/>
    </w:pPr>
    <w:rPr>
      <w:rFonts w:ascii="Arial" w:hAnsi="Arial" w:cs="Arial"/>
      <w:b/>
      <w:bCs/>
      <w:kern w:val="1"/>
      <w:sz w:val="32"/>
      <w:szCs w:val="32"/>
    </w:rPr>
  </w:style>
  <w:style w:type="paragraph" w:styleId="Nagwek2">
    <w:name w:val="heading 2"/>
    <w:basedOn w:val="Normalny"/>
    <w:next w:val="Normalny"/>
    <w:link w:val="Nagwek2Znak"/>
    <w:qFormat/>
    <w:rsid w:val="0059070C"/>
    <w:pPr>
      <w:keepNext/>
      <w:numPr>
        <w:ilvl w:val="1"/>
        <w:numId w:val="1"/>
      </w:numPr>
      <w:jc w:val="center"/>
      <w:outlineLvl w:val="1"/>
    </w:pPr>
    <w:rPr>
      <w:rFonts w:ascii="Tahoma" w:hAnsi="Tahoma"/>
      <w:b/>
      <w:color w:val="000000"/>
      <w:sz w:val="20"/>
      <w:szCs w:val="20"/>
    </w:rPr>
  </w:style>
  <w:style w:type="paragraph" w:styleId="Nagwek3">
    <w:name w:val="heading 3"/>
    <w:basedOn w:val="Normalny"/>
    <w:next w:val="Normalny"/>
    <w:link w:val="Nagwek3Znak"/>
    <w:qFormat/>
    <w:rsid w:val="0059070C"/>
    <w:pPr>
      <w:keepNext/>
      <w:numPr>
        <w:ilvl w:val="2"/>
        <w:numId w:val="1"/>
      </w:numPr>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59070C"/>
    <w:pPr>
      <w:keepNext/>
      <w:numPr>
        <w:ilvl w:val="3"/>
        <w:numId w:val="1"/>
      </w:numPr>
      <w:jc w:val="center"/>
      <w:outlineLvl w:val="3"/>
    </w:pPr>
    <w:rPr>
      <w:b/>
      <w:bCs/>
    </w:rPr>
  </w:style>
  <w:style w:type="paragraph" w:styleId="Nagwek5">
    <w:name w:val="heading 5"/>
    <w:basedOn w:val="Normalny"/>
    <w:next w:val="Normalny"/>
    <w:link w:val="Nagwek5Znak"/>
    <w:qFormat/>
    <w:rsid w:val="0059070C"/>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59070C"/>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59070C"/>
    <w:pPr>
      <w:keepNext/>
      <w:numPr>
        <w:ilvl w:val="6"/>
        <w:numId w:val="1"/>
      </w:numPr>
      <w:jc w:val="both"/>
      <w:outlineLvl w:val="6"/>
    </w:pPr>
    <w:rPr>
      <w:b/>
      <w:bCs/>
      <w:i/>
      <w:iCs/>
    </w:rPr>
  </w:style>
  <w:style w:type="paragraph" w:styleId="Nagwek9">
    <w:name w:val="heading 9"/>
    <w:basedOn w:val="Normalny"/>
    <w:next w:val="Normalny"/>
    <w:link w:val="Nagwek9Znak"/>
    <w:qFormat/>
    <w:rsid w:val="0059070C"/>
    <w:pPr>
      <w:keepNext/>
      <w:numPr>
        <w:ilvl w:val="8"/>
        <w:numId w:val="1"/>
      </w:numPr>
      <w:tabs>
        <w:tab w:val="left" w:pos="0"/>
        <w:tab w:val="left" w:pos="3402"/>
      </w:tabs>
      <w:jc w:val="both"/>
      <w:outlineLvl w:val="8"/>
    </w:pPr>
    <w:rPr>
      <w:b/>
      <w:bCs/>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9070C"/>
    <w:rPr>
      <w:rFonts w:ascii="Arial" w:eastAsia="Times New Roman" w:hAnsi="Arial" w:cs="Arial"/>
      <w:b/>
      <w:bCs/>
      <w:kern w:val="1"/>
      <w:sz w:val="32"/>
      <w:szCs w:val="32"/>
      <w:lang w:eastAsia="ar-SA"/>
    </w:rPr>
  </w:style>
  <w:style w:type="character" w:customStyle="1" w:styleId="Nagwek2Znak">
    <w:name w:val="Nagłówek 2 Znak"/>
    <w:basedOn w:val="Domylnaczcionkaakapitu"/>
    <w:link w:val="Nagwek2"/>
    <w:rsid w:val="0059070C"/>
    <w:rPr>
      <w:rFonts w:ascii="Tahoma" w:eastAsia="Times New Roman" w:hAnsi="Tahoma" w:cs="Times New Roman"/>
      <w:b/>
      <w:color w:val="000000"/>
      <w:sz w:val="20"/>
      <w:szCs w:val="20"/>
      <w:lang w:eastAsia="ar-SA"/>
    </w:rPr>
  </w:style>
  <w:style w:type="character" w:customStyle="1" w:styleId="Nagwek3Znak">
    <w:name w:val="Nagłówek 3 Znak"/>
    <w:basedOn w:val="Domylnaczcionkaakapitu"/>
    <w:link w:val="Nagwek3"/>
    <w:rsid w:val="0059070C"/>
    <w:rPr>
      <w:rFonts w:ascii="Arial" w:eastAsia="Times New Roman" w:hAnsi="Arial" w:cs="Arial"/>
      <w:b/>
      <w:bCs/>
      <w:sz w:val="26"/>
      <w:szCs w:val="26"/>
      <w:lang w:eastAsia="ar-SA"/>
    </w:rPr>
  </w:style>
  <w:style w:type="character" w:customStyle="1" w:styleId="Nagwek4Znak">
    <w:name w:val="Nagłówek 4 Znak"/>
    <w:basedOn w:val="Domylnaczcionkaakapitu"/>
    <w:link w:val="Nagwek4"/>
    <w:rsid w:val="0059070C"/>
    <w:rPr>
      <w:rFonts w:ascii="Times New Roman" w:eastAsia="Times New Roman" w:hAnsi="Times New Roman" w:cs="Times New Roman"/>
      <w:b/>
      <w:bCs/>
      <w:sz w:val="24"/>
      <w:szCs w:val="24"/>
      <w:lang w:eastAsia="ar-SA"/>
    </w:rPr>
  </w:style>
  <w:style w:type="character" w:customStyle="1" w:styleId="Nagwek5Znak">
    <w:name w:val="Nagłówek 5 Znak"/>
    <w:basedOn w:val="Domylnaczcionkaakapitu"/>
    <w:link w:val="Nagwek5"/>
    <w:rsid w:val="0059070C"/>
    <w:rPr>
      <w:rFonts w:ascii="Times New Roman" w:eastAsia="Times New Roman" w:hAnsi="Times New Roman" w:cs="Times New Roman"/>
      <w:b/>
      <w:bCs/>
      <w:i/>
      <w:iCs/>
      <w:sz w:val="26"/>
      <w:szCs w:val="26"/>
      <w:lang w:eastAsia="ar-SA"/>
    </w:rPr>
  </w:style>
  <w:style w:type="character" w:customStyle="1" w:styleId="Nagwek6Znak">
    <w:name w:val="Nagłówek 6 Znak"/>
    <w:basedOn w:val="Domylnaczcionkaakapitu"/>
    <w:link w:val="Nagwek6"/>
    <w:rsid w:val="0059070C"/>
    <w:rPr>
      <w:rFonts w:ascii="Times New Roman" w:eastAsia="Times New Roman" w:hAnsi="Times New Roman" w:cs="Times New Roman"/>
      <w:b/>
      <w:bCs/>
      <w:lang w:eastAsia="ar-SA"/>
    </w:rPr>
  </w:style>
  <w:style w:type="character" w:customStyle="1" w:styleId="Nagwek7Znak">
    <w:name w:val="Nagłówek 7 Znak"/>
    <w:basedOn w:val="Domylnaczcionkaakapitu"/>
    <w:link w:val="Nagwek7"/>
    <w:rsid w:val="0059070C"/>
    <w:rPr>
      <w:rFonts w:ascii="Times New Roman" w:eastAsia="Times New Roman" w:hAnsi="Times New Roman" w:cs="Times New Roman"/>
      <w:b/>
      <w:bCs/>
      <w:i/>
      <w:iCs/>
      <w:sz w:val="24"/>
      <w:szCs w:val="24"/>
      <w:lang w:eastAsia="ar-SA"/>
    </w:rPr>
  </w:style>
  <w:style w:type="character" w:customStyle="1" w:styleId="Nagwek9Znak">
    <w:name w:val="Nagłówek 9 Znak"/>
    <w:basedOn w:val="Domylnaczcionkaakapitu"/>
    <w:link w:val="Nagwek9"/>
    <w:rsid w:val="0059070C"/>
    <w:rPr>
      <w:rFonts w:ascii="Times New Roman" w:eastAsia="Times New Roman" w:hAnsi="Times New Roman" w:cs="Times New Roman"/>
      <w:b/>
      <w:bCs/>
      <w:sz w:val="24"/>
      <w:szCs w:val="24"/>
      <w:u w:val="single"/>
      <w:lang w:eastAsia="ar-SA"/>
    </w:rPr>
  </w:style>
  <w:style w:type="character" w:styleId="Hipercze">
    <w:name w:val="Hyperlink"/>
    <w:rsid w:val="0059070C"/>
    <w:rPr>
      <w:color w:val="0000FF"/>
      <w:u w:val="single"/>
    </w:rPr>
  </w:style>
  <w:style w:type="paragraph" w:styleId="Tekstpodstawowy">
    <w:name w:val="Body Text"/>
    <w:basedOn w:val="Normalny"/>
    <w:link w:val="TekstpodstawowyZnak"/>
    <w:rsid w:val="0059070C"/>
    <w:pPr>
      <w:jc w:val="both"/>
    </w:pPr>
  </w:style>
  <w:style w:type="character" w:customStyle="1" w:styleId="TekstpodstawowyZnak">
    <w:name w:val="Tekst podstawowy Znak"/>
    <w:basedOn w:val="Domylnaczcionkaakapitu"/>
    <w:link w:val="Tekstpodstawowy"/>
    <w:rsid w:val="0059070C"/>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rsid w:val="0059070C"/>
    <w:pPr>
      <w:ind w:firstLine="720"/>
      <w:jc w:val="both"/>
    </w:pPr>
  </w:style>
  <w:style w:type="character" w:customStyle="1" w:styleId="TekstpodstawowywcityZnak">
    <w:name w:val="Tekst podstawowy wcięty Znak"/>
    <w:basedOn w:val="Domylnaczcionkaakapitu"/>
    <w:link w:val="Tekstpodstawowywcity"/>
    <w:rsid w:val="0059070C"/>
    <w:rPr>
      <w:rFonts w:ascii="Times New Roman" w:eastAsia="Times New Roman" w:hAnsi="Times New Roman" w:cs="Times New Roman"/>
      <w:sz w:val="24"/>
      <w:szCs w:val="24"/>
      <w:lang w:eastAsia="ar-SA"/>
    </w:rPr>
  </w:style>
  <w:style w:type="paragraph" w:customStyle="1" w:styleId="Tekstpodstawowy31">
    <w:name w:val="Tekst podstawowy 31"/>
    <w:basedOn w:val="Normalny"/>
    <w:rsid w:val="0059070C"/>
    <w:pPr>
      <w:widowControl w:val="0"/>
      <w:tabs>
        <w:tab w:val="left" w:pos="426"/>
        <w:tab w:val="left" w:pos="850"/>
      </w:tabs>
      <w:snapToGrid w:val="0"/>
      <w:jc w:val="both"/>
    </w:pPr>
    <w:rPr>
      <w:b/>
      <w:sz w:val="23"/>
    </w:rPr>
  </w:style>
  <w:style w:type="paragraph" w:customStyle="1" w:styleId="Tekstpodstawowy21">
    <w:name w:val="Tekst podstawowy 21"/>
    <w:basedOn w:val="Normalny"/>
    <w:rsid w:val="0059070C"/>
    <w:pPr>
      <w:widowControl w:val="0"/>
      <w:tabs>
        <w:tab w:val="left" w:pos="426"/>
        <w:tab w:val="left" w:pos="850"/>
      </w:tabs>
      <w:snapToGrid w:val="0"/>
      <w:jc w:val="center"/>
    </w:pPr>
    <w:rPr>
      <w:b/>
      <w:bCs/>
      <w:sz w:val="28"/>
    </w:rPr>
  </w:style>
  <w:style w:type="paragraph" w:customStyle="1" w:styleId="arimr">
    <w:name w:val="arimr"/>
    <w:basedOn w:val="Normalny"/>
    <w:rsid w:val="0059070C"/>
    <w:pPr>
      <w:widowControl w:val="0"/>
      <w:snapToGrid w:val="0"/>
      <w:spacing w:line="360" w:lineRule="auto"/>
    </w:pPr>
    <w:rPr>
      <w:szCs w:val="20"/>
      <w:lang w:val="en-US"/>
    </w:rPr>
  </w:style>
  <w:style w:type="paragraph" w:styleId="Stopka">
    <w:name w:val="footer"/>
    <w:basedOn w:val="Normalny"/>
    <w:link w:val="StopkaZnak"/>
    <w:rsid w:val="0059070C"/>
    <w:pPr>
      <w:tabs>
        <w:tab w:val="center" w:pos="4536"/>
        <w:tab w:val="right" w:pos="9072"/>
      </w:tabs>
    </w:pPr>
  </w:style>
  <w:style w:type="character" w:customStyle="1" w:styleId="StopkaZnak">
    <w:name w:val="Stopka Znak"/>
    <w:basedOn w:val="Domylnaczcionkaakapitu"/>
    <w:link w:val="Stopka"/>
    <w:rsid w:val="0059070C"/>
    <w:rPr>
      <w:rFonts w:ascii="Times New Roman" w:eastAsia="Times New Roman" w:hAnsi="Times New Roman" w:cs="Times New Roman"/>
      <w:sz w:val="24"/>
      <w:szCs w:val="24"/>
      <w:lang w:eastAsia="ar-SA"/>
    </w:rPr>
  </w:style>
  <w:style w:type="paragraph" w:styleId="Tytu">
    <w:name w:val="Title"/>
    <w:basedOn w:val="Normalny"/>
    <w:next w:val="Podtytu"/>
    <w:link w:val="TytuZnak"/>
    <w:qFormat/>
    <w:rsid w:val="0059070C"/>
    <w:pPr>
      <w:spacing w:line="312" w:lineRule="auto"/>
      <w:jc w:val="center"/>
    </w:pPr>
    <w:rPr>
      <w:b/>
      <w:szCs w:val="20"/>
    </w:rPr>
  </w:style>
  <w:style w:type="character" w:customStyle="1" w:styleId="TytuZnak">
    <w:name w:val="Tytuł Znak"/>
    <w:basedOn w:val="Domylnaczcionkaakapitu"/>
    <w:link w:val="Tytu"/>
    <w:rsid w:val="0059070C"/>
    <w:rPr>
      <w:rFonts w:ascii="Times New Roman" w:eastAsia="Times New Roman" w:hAnsi="Times New Roman" w:cs="Times New Roman"/>
      <w:b/>
      <w:sz w:val="24"/>
      <w:szCs w:val="20"/>
      <w:lang w:eastAsia="ar-SA"/>
    </w:rPr>
  </w:style>
  <w:style w:type="paragraph" w:styleId="Podtytu">
    <w:name w:val="Subtitle"/>
    <w:basedOn w:val="Normalny"/>
    <w:next w:val="Tekstpodstawowy"/>
    <w:link w:val="PodtytuZnak"/>
    <w:qFormat/>
    <w:rsid w:val="0059070C"/>
    <w:pPr>
      <w:keepNext/>
      <w:spacing w:before="240" w:after="120"/>
      <w:jc w:val="center"/>
    </w:pPr>
    <w:rPr>
      <w:rFonts w:ascii="Arial" w:eastAsia="Arial Unicode MS" w:hAnsi="Arial" w:cs="Tahoma"/>
      <w:i/>
      <w:iCs/>
      <w:sz w:val="28"/>
      <w:szCs w:val="28"/>
    </w:rPr>
  </w:style>
  <w:style w:type="character" w:customStyle="1" w:styleId="PodtytuZnak">
    <w:name w:val="Podtytuł Znak"/>
    <w:basedOn w:val="Domylnaczcionkaakapitu"/>
    <w:link w:val="Podtytu"/>
    <w:rsid w:val="0059070C"/>
    <w:rPr>
      <w:rFonts w:ascii="Arial" w:eastAsia="Arial Unicode MS" w:hAnsi="Arial" w:cs="Tahoma"/>
      <w:i/>
      <w:iCs/>
      <w:sz w:val="28"/>
      <w:szCs w:val="28"/>
      <w:lang w:eastAsia="ar-SA"/>
    </w:rPr>
  </w:style>
  <w:style w:type="paragraph" w:customStyle="1" w:styleId="Tekstpodstawowywcity21">
    <w:name w:val="Tekst podstawowy wcięty 21"/>
    <w:basedOn w:val="Normalny"/>
    <w:rsid w:val="0059070C"/>
    <w:pPr>
      <w:spacing w:after="120" w:line="480" w:lineRule="auto"/>
      <w:ind w:left="283"/>
    </w:pPr>
  </w:style>
  <w:style w:type="paragraph" w:customStyle="1" w:styleId="Tekstpodstawowywcity32">
    <w:name w:val="Tekst podstawowy wcięty 32"/>
    <w:basedOn w:val="Normalny"/>
    <w:rsid w:val="0059070C"/>
    <w:pPr>
      <w:spacing w:after="120"/>
      <w:ind w:left="283"/>
    </w:pPr>
    <w:rPr>
      <w:sz w:val="16"/>
      <w:szCs w:val="16"/>
    </w:rPr>
  </w:style>
  <w:style w:type="paragraph" w:styleId="NormalnyWeb">
    <w:name w:val="Normal (Web)"/>
    <w:basedOn w:val="Normalny"/>
    <w:uiPriority w:val="99"/>
    <w:rsid w:val="0059070C"/>
    <w:pPr>
      <w:spacing w:before="280" w:after="280"/>
    </w:pPr>
  </w:style>
  <w:style w:type="paragraph" w:customStyle="1" w:styleId="Zwykytekst1">
    <w:name w:val="Zwykły tekst1"/>
    <w:basedOn w:val="Normalny"/>
    <w:rsid w:val="0059070C"/>
    <w:pPr>
      <w:suppressAutoHyphens w:val="0"/>
    </w:pPr>
    <w:rPr>
      <w:rFonts w:ascii="Courier New" w:hAnsi="Courier New" w:cs="Courier New"/>
      <w:sz w:val="20"/>
      <w:szCs w:val="20"/>
    </w:rPr>
  </w:style>
  <w:style w:type="paragraph" w:customStyle="1" w:styleId="NormalCyr">
    <w:name w:val="NormalCyr"/>
    <w:basedOn w:val="Normalny"/>
    <w:rsid w:val="0059070C"/>
    <w:pPr>
      <w:widowControl w:val="0"/>
    </w:pPr>
    <w:rPr>
      <w:rFonts w:eastAsia="Lucida Sans Unicode"/>
      <w:b/>
      <w:kern w:val="1"/>
      <w:szCs w:val="20"/>
      <w:lang w:val="en-GB"/>
    </w:rPr>
  </w:style>
  <w:style w:type="paragraph" w:styleId="Nagwek">
    <w:name w:val="header"/>
    <w:basedOn w:val="Normalny"/>
    <w:link w:val="NagwekZnak"/>
    <w:uiPriority w:val="99"/>
    <w:unhideWhenUsed/>
    <w:rsid w:val="00B96B11"/>
    <w:pPr>
      <w:tabs>
        <w:tab w:val="center" w:pos="4536"/>
        <w:tab w:val="right" w:pos="9072"/>
      </w:tabs>
    </w:pPr>
  </w:style>
  <w:style w:type="character" w:customStyle="1" w:styleId="NagwekZnak">
    <w:name w:val="Nagłówek Znak"/>
    <w:basedOn w:val="Domylnaczcionkaakapitu"/>
    <w:link w:val="Nagwek"/>
    <w:uiPriority w:val="99"/>
    <w:rsid w:val="00B96B11"/>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ip.krzynowlogamal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13</Pages>
  <Words>4557</Words>
  <Characters>27344</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12</cp:revision>
  <cp:lastPrinted>2019-12-24T08:15:00Z</cp:lastPrinted>
  <dcterms:created xsi:type="dcterms:W3CDTF">2018-12-12T12:56:00Z</dcterms:created>
  <dcterms:modified xsi:type="dcterms:W3CDTF">2019-12-24T08:39:00Z</dcterms:modified>
</cp:coreProperties>
</file>