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8FA" w:rsidRDefault="00E068FA" w:rsidP="00E068FA">
      <w:pPr>
        <w:jc w:val="center"/>
        <w:rPr>
          <w:rFonts w:ascii="Times New Roman" w:hAnsi="Times New Roman"/>
          <w:b/>
          <w:sz w:val="24"/>
          <w:szCs w:val="24"/>
        </w:rPr>
      </w:pPr>
      <w:r>
        <w:rPr>
          <w:rFonts w:ascii="Times New Roman" w:hAnsi="Times New Roman"/>
          <w:b/>
          <w:sz w:val="24"/>
          <w:szCs w:val="24"/>
        </w:rPr>
        <w:t>UMOWA KUPNA-SPRZEDAŻY SAMOCHODU (WZÓR)</w:t>
      </w:r>
    </w:p>
    <w:p w:rsidR="00E068FA" w:rsidRDefault="00E068FA" w:rsidP="00E068FA">
      <w:pPr>
        <w:rPr>
          <w:rFonts w:ascii="Times New Roman" w:hAnsi="Times New Roman"/>
          <w:b/>
          <w:sz w:val="24"/>
          <w:szCs w:val="24"/>
        </w:rPr>
      </w:pPr>
    </w:p>
    <w:p w:rsidR="00E068FA" w:rsidRPr="00EF30AA" w:rsidRDefault="00E068FA" w:rsidP="00E068FA">
      <w:pPr>
        <w:spacing w:line="240" w:lineRule="auto"/>
        <w:jc w:val="both"/>
        <w:rPr>
          <w:rFonts w:ascii="Times New Roman" w:hAnsi="Times New Roman"/>
          <w:sz w:val="24"/>
          <w:szCs w:val="24"/>
        </w:rPr>
      </w:pPr>
      <w:r w:rsidRPr="00EF30AA">
        <w:rPr>
          <w:rFonts w:ascii="Times New Roman" w:hAnsi="Times New Roman"/>
          <w:sz w:val="24"/>
          <w:szCs w:val="24"/>
        </w:rPr>
        <w:t>Zawarta w dniu……………………………pomiędzy</w:t>
      </w:r>
      <w:r>
        <w:rPr>
          <w:rFonts w:ascii="Times New Roman" w:hAnsi="Times New Roman"/>
          <w:sz w:val="24"/>
          <w:szCs w:val="24"/>
        </w:rPr>
        <w:t>:</w:t>
      </w:r>
      <w:r w:rsidRPr="00EF30AA">
        <w:rPr>
          <w:rFonts w:ascii="Times New Roman" w:hAnsi="Times New Roman"/>
          <w:sz w:val="24"/>
          <w:szCs w:val="24"/>
        </w:rPr>
        <w:t xml:space="preserve"> </w:t>
      </w:r>
    </w:p>
    <w:p w:rsidR="00E068FA" w:rsidRPr="00EF30AA" w:rsidRDefault="00E068FA" w:rsidP="00E068FA">
      <w:pPr>
        <w:spacing w:line="240" w:lineRule="auto"/>
        <w:jc w:val="both"/>
        <w:rPr>
          <w:rFonts w:ascii="Times New Roman" w:hAnsi="Times New Roman"/>
          <w:sz w:val="24"/>
          <w:szCs w:val="24"/>
        </w:rPr>
      </w:pPr>
      <w:r w:rsidRPr="00EF30AA">
        <w:rPr>
          <w:rFonts w:ascii="Times New Roman" w:hAnsi="Times New Roman"/>
          <w:sz w:val="24"/>
          <w:szCs w:val="24"/>
        </w:rPr>
        <w:t xml:space="preserve">Gminą Krzynowłoga </w:t>
      </w:r>
      <w:proofErr w:type="spellStart"/>
      <w:r w:rsidRPr="00EF30AA">
        <w:rPr>
          <w:rFonts w:ascii="Times New Roman" w:hAnsi="Times New Roman"/>
          <w:sz w:val="24"/>
          <w:szCs w:val="24"/>
        </w:rPr>
        <w:t>Mał</w:t>
      </w:r>
      <w:proofErr w:type="spellEnd"/>
      <w:r w:rsidRPr="00EF30AA">
        <w:rPr>
          <w:rFonts w:ascii="Times New Roman" w:hAnsi="Times New Roman"/>
          <w:sz w:val="24"/>
          <w:szCs w:val="24"/>
        </w:rPr>
        <w:t xml:space="preserve"> ul. Kościelna 3,  06-316 Krzynowłoga Mała,  </w:t>
      </w:r>
    </w:p>
    <w:p w:rsidR="00E068FA" w:rsidRPr="00EF30AA" w:rsidRDefault="00E068FA" w:rsidP="00E068FA">
      <w:pPr>
        <w:autoSpaceDE w:val="0"/>
        <w:rPr>
          <w:rFonts w:ascii="Times New Roman" w:hAnsi="Times New Roman"/>
          <w:sz w:val="24"/>
          <w:szCs w:val="24"/>
        </w:rPr>
      </w:pPr>
      <w:r w:rsidRPr="00EF30AA">
        <w:rPr>
          <w:rFonts w:ascii="Times New Roman" w:hAnsi="Times New Roman"/>
          <w:sz w:val="24"/>
          <w:szCs w:val="24"/>
        </w:rPr>
        <w:t>NIP: 7611524960</w:t>
      </w:r>
    </w:p>
    <w:p w:rsidR="00E068FA" w:rsidRPr="00EF30AA" w:rsidRDefault="00E068FA" w:rsidP="00E068FA">
      <w:pPr>
        <w:autoSpaceDE w:val="0"/>
        <w:rPr>
          <w:rFonts w:ascii="Times New Roman" w:hAnsi="Times New Roman"/>
          <w:sz w:val="24"/>
          <w:szCs w:val="24"/>
        </w:rPr>
      </w:pPr>
      <w:r w:rsidRPr="00EF30AA">
        <w:rPr>
          <w:rFonts w:ascii="Times New Roman" w:hAnsi="Times New Roman"/>
          <w:sz w:val="24"/>
          <w:szCs w:val="24"/>
        </w:rPr>
        <w:t>REGON: 550667847</w:t>
      </w:r>
    </w:p>
    <w:p w:rsidR="00E068FA" w:rsidRPr="00EF30AA" w:rsidRDefault="00E068FA" w:rsidP="00E068FA">
      <w:pPr>
        <w:autoSpaceDE w:val="0"/>
        <w:rPr>
          <w:rFonts w:ascii="Times New Roman" w:hAnsi="Times New Roman"/>
          <w:sz w:val="24"/>
          <w:szCs w:val="24"/>
        </w:rPr>
      </w:pPr>
      <w:r w:rsidRPr="00EF30AA">
        <w:rPr>
          <w:rFonts w:ascii="Times New Roman" w:hAnsi="Times New Roman"/>
          <w:sz w:val="24"/>
          <w:szCs w:val="24"/>
        </w:rPr>
        <w:t>reprezentowaną przez:</w:t>
      </w:r>
    </w:p>
    <w:p w:rsidR="00E068FA" w:rsidRPr="00EF30AA" w:rsidRDefault="00E068FA" w:rsidP="00E068FA">
      <w:pPr>
        <w:autoSpaceDE w:val="0"/>
        <w:rPr>
          <w:rFonts w:ascii="Times New Roman" w:hAnsi="Times New Roman"/>
          <w:sz w:val="24"/>
          <w:szCs w:val="24"/>
        </w:rPr>
      </w:pPr>
      <w:r w:rsidRPr="00EF30AA">
        <w:rPr>
          <w:rFonts w:ascii="Times New Roman" w:hAnsi="Times New Roman"/>
          <w:sz w:val="24"/>
          <w:szCs w:val="24"/>
        </w:rPr>
        <w:t xml:space="preserve">Wójta Gminy Krzynowłoga Mała – Jerzego </w:t>
      </w:r>
      <w:proofErr w:type="spellStart"/>
      <w:r w:rsidRPr="00EF30AA">
        <w:rPr>
          <w:rFonts w:ascii="Times New Roman" w:hAnsi="Times New Roman"/>
          <w:sz w:val="24"/>
          <w:szCs w:val="24"/>
        </w:rPr>
        <w:t>Humięckiego</w:t>
      </w:r>
      <w:proofErr w:type="spellEnd"/>
      <w:r w:rsidRPr="00EF30AA">
        <w:rPr>
          <w:rFonts w:ascii="Times New Roman" w:hAnsi="Times New Roman"/>
          <w:sz w:val="24"/>
          <w:szCs w:val="24"/>
        </w:rPr>
        <w:t xml:space="preserve"> </w:t>
      </w:r>
    </w:p>
    <w:p w:rsidR="00E068FA" w:rsidRPr="00EF30AA" w:rsidRDefault="00E068FA" w:rsidP="00E068FA">
      <w:pPr>
        <w:autoSpaceDE w:val="0"/>
        <w:rPr>
          <w:rFonts w:ascii="Times New Roman" w:hAnsi="Times New Roman"/>
          <w:sz w:val="24"/>
          <w:szCs w:val="24"/>
        </w:rPr>
      </w:pPr>
      <w:r w:rsidRPr="00EF30AA">
        <w:rPr>
          <w:rFonts w:ascii="Times New Roman" w:hAnsi="Times New Roman"/>
          <w:sz w:val="24"/>
          <w:szCs w:val="24"/>
        </w:rPr>
        <w:t>przy kontrasygnacie Skarbnika Gminy – Marzeny Zając</w:t>
      </w:r>
    </w:p>
    <w:p w:rsidR="00E068FA" w:rsidRDefault="00E068FA" w:rsidP="00E068FA">
      <w:pPr>
        <w:spacing w:line="360" w:lineRule="auto"/>
        <w:jc w:val="both"/>
        <w:rPr>
          <w:rFonts w:ascii="Times New Roman" w:hAnsi="Times New Roman"/>
          <w:b/>
          <w:sz w:val="24"/>
          <w:szCs w:val="24"/>
        </w:rPr>
      </w:pPr>
      <w:r>
        <w:rPr>
          <w:rFonts w:ascii="Times New Roman" w:hAnsi="Times New Roman"/>
          <w:sz w:val="24"/>
          <w:szCs w:val="24"/>
        </w:rPr>
        <w:t xml:space="preserve">zwanego w dalszej części umowy </w:t>
      </w:r>
      <w:r>
        <w:rPr>
          <w:rFonts w:ascii="Times New Roman" w:hAnsi="Times New Roman"/>
          <w:b/>
          <w:sz w:val="24"/>
          <w:szCs w:val="24"/>
        </w:rPr>
        <w:t>„Sprzedającym”</w:t>
      </w:r>
    </w:p>
    <w:p w:rsidR="00E068FA" w:rsidRDefault="00E068FA" w:rsidP="00E068FA">
      <w:pPr>
        <w:jc w:val="both"/>
        <w:rPr>
          <w:rFonts w:ascii="Times New Roman" w:hAnsi="Times New Roman"/>
          <w:sz w:val="24"/>
          <w:szCs w:val="24"/>
        </w:rPr>
      </w:pPr>
      <w:r>
        <w:rPr>
          <w:rFonts w:ascii="Times New Roman" w:hAnsi="Times New Roman"/>
          <w:b/>
          <w:sz w:val="24"/>
          <w:szCs w:val="24"/>
        </w:rPr>
        <w:t>a</w:t>
      </w:r>
    </w:p>
    <w:p w:rsidR="00E068FA" w:rsidRDefault="00E068FA" w:rsidP="00E068FA">
      <w:pPr>
        <w:rPr>
          <w:rFonts w:ascii="Times New Roman" w:hAnsi="Times New Roman"/>
          <w:sz w:val="24"/>
          <w:szCs w:val="24"/>
        </w:rPr>
      </w:pPr>
      <w:r>
        <w:rPr>
          <w:rFonts w:ascii="Times New Roman" w:hAnsi="Times New Roman"/>
          <w:sz w:val="24"/>
          <w:szCs w:val="24"/>
        </w:rPr>
        <w:t xml:space="preserve">Panem/Panią …………………………………………...PESEL…………….....……………… legitymującym się dowodem osobistym seria i nr ………………………….………. wydanym przez …………………………………….…., zamieszkałym w…………………….………….…………………………………………………………………………….……….., zwanym w dalszej części umowy </w:t>
      </w:r>
      <w:r>
        <w:rPr>
          <w:rFonts w:ascii="Times New Roman" w:hAnsi="Times New Roman"/>
          <w:b/>
          <w:sz w:val="24"/>
          <w:szCs w:val="24"/>
        </w:rPr>
        <w:t>„Kupującym”.</w:t>
      </w:r>
    </w:p>
    <w:p w:rsidR="00E068FA" w:rsidRDefault="00E068FA" w:rsidP="00E068FA">
      <w:pPr>
        <w:jc w:val="both"/>
        <w:rPr>
          <w:rFonts w:ascii="Times New Roman" w:hAnsi="Times New Roman"/>
          <w:b/>
          <w:bCs/>
          <w:sz w:val="24"/>
          <w:szCs w:val="24"/>
        </w:rPr>
      </w:pPr>
      <w:r>
        <w:rPr>
          <w:rFonts w:ascii="Times New Roman" w:hAnsi="Times New Roman"/>
          <w:sz w:val="24"/>
          <w:szCs w:val="24"/>
        </w:rPr>
        <w:t>W wyniku przeprowadzonego przetargu pisemnego ofertowego na sprzedaż samochodu służbowego, zawarto umowę o następującej treści:</w:t>
      </w:r>
    </w:p>
    <w:p w:rsidR="00E068FA" w:rsidRDefault="00E068FA" w:rsidP="00E068FA">
      <w:pPr>
        <w:jc w:val="center"/>
        <w:rPr>
          <w:rFonts w:ascii="Times New Roman" w:hAnsi="Times New Roman"/>
          <w:b/>
          <w:bCs/>
          <w:sz w:val="24"/>
          <w:szCs w:val="24"/>
        </w:rPr>
      </w:pPr>
    </w:p>
    <w:p w:rsidR="00E068FA" w:rsidRDefault="00E068FA" w:rsidP="00E068FA">
      <w:pPr>
        <w:jc w:val="center"/>
        <w:rPr>
          <w:rFonts w:ascii="Times New Roman" w:hAnsi="Times New Roman"/>
          <w:b/>
          <w:sz w:val="24"/>
          <w:szCs w:val="24"/>
        </w:rPr>
      </w:pPr>
      <w:r>
        <w:rPr>
          <w:rFonts w:ascii="Times New Roman" w:hAnsi="Times New Roman"/>
          <w:b/>
          <w:bCs/>
          <w:sz w:val="24"/>
          <w:szCs w:val="24"/>
        </w:rPr>
        <w:t>§ 1.</w:t>
      </w:r>
    </w:p>
    <w:p w:rsidR="00E068FA" w:rsidRPr="00E068FA" w:rsidRDefault="00E068FA" w:rsidP="00E068FA">
      <w:pPr>
        <w:jc w:val="both"/>
        <w:rPr>
          <w:rFonts w:ascii="Times New Roman" w:eastAsia="Andale Sans UI" w:hAnsi="Times New Roman"/>
          <w:sz w:val="24"/>
          <w:szCs w:val="24"/>
          <w:lang w:eastAsia="en-US"/>
        </w:rPr>
      </w:pPr>
      <w:r w:rsidRPr="00E068FA">
        <w:rPr>
          <w:rFonts w:ascii="Times New Roman" w:hAnsi="Times New Roman"/>
          <w:b/>
          <w:sz w:val="24"/>
          <w:szCs w:val="24"/>
        </w:rPr>
        <w:t>Sprzedający</w:t>
      </w:r>
      <w:r w:rsidRPr="00E068FA">
        <w:rPr>
          <w:rFonts w:ascii="Times New Roman" w:hAnsi="Times New Roman"/>
          <w:sz w:val="24"/>
          <w:szCs w:val="24"/>
        </w:rPr>
        <w:t xml:space="preserve"> sprzedaje, a </w:t>
      </w:r>
      <w:r w:rsidRPr="00E068FA">
        <w:rPr>
          <w:rFonts w:ascii="Times New Roman" w:hAnsi="Times New Roman"/>
          <w:b/>
          <w:sz w:val="24"/>
          <w:szCs w:val="24"/>
        </w:rPr>
        <w:t xml:space="preserve">Kupujący </w:t>
      </w:r>
      <w:r w:rsidRPr="00E068FA">
        <w:rPr>
          <w:rFonts w:ascii="Times New Roman" w:hAnsi="Times New Roman"/>
          <w:sz w:val="24"/>
          <w:szCs w:val="24"/>
        </w:rPr>
        <w:t>nabywa pojazd marki VOLKSWAGEN Transporter</w:t>
      </w:r>
      <w:r w:rsidRPr="00E068FA">
        <w:rPr>
          <w:rFonts w:ascii="Times New Roman" w:hAnsi="Times New Roman"/>
          <w:b/>
          <w:bCs/>
          <w:sz w:val="24"/>
          <w:szCs w:val="24"/>
        </w:rPr>
        <w:t xml:space="preserve"> </w:t>
      </w:r>
      <w:r w:rsidRPr="00E068FA">
        <w:rPr>
          <w:rFonts w:ascii="Times New Roman" w:hAnsi="Times New Roman"/>
          <w:sz w:val="24"/>
          <w:szCs w:val="24"/>
        </w:rPr>
        <w:t xml:space="preserve">o nr rejestracyjnym WPZ30625 nr </w:t>
      </w:r>
      <w:r w:rsidRPr="00E068FA">
        <w:rPr>
          <w:rFonts w:ascii="Times New Roman" w:hAnsi="Times New Roman"/>
          <w:bCs/>
          <w:sz w:val="24"/>
          <w:szCs w:val="24"/>
        </w:rPr>
        <w:t>VIN</w:t>
      </w:r>
      <w:r w:rsidRPr="00E068FA">
        <w:rPr>
          <w:rFonts w:ascii="Times New Roman" w:eastAsia="Andale Sans UI" w:hAnsi="Times New Roman"/>
          <w:sz w:val="24"/>
          <w:szCs w:val="24"/>
          <w:lang w:eastAsia="en-US"/>
        </w:rPr>
        <w:t xml:space="preserve"> </w:t>
      </w:r>
      <w:r w:rsidRPr="00E068FA">
        <w:rPr>
          <w:rFonts w:ascii="Times New Roman" w:eastAsia="Andale Sans UI" w:hAnsi="Times New Roman"/>
          <w:sz w:val="24"/>
          <w:szCs w:val="24"/>
          <w:lang w:eastAsia="en-US"/>
        </w:rPr>
        <w:t>WV1ZZZ70ZYH013688</w:t>
      </w:r>
      <w:r w:rsidRPr="00E068FA">
        <w:rPr>
          <w:rFonts w:ascii="Times New Roman" w:eastAsia="Andale Sans UI" w:hAnsi="Times New Roman"/>
          <w:sz w:val="24"/>
          <w:szCs w:val="24"/>
          <w:lang w:eastAsia="en-US"/>
        </w:rPr>
        <w:t>,</w:t>
      </w:r>
      <w:r w:rsidRPr="00E068FA">
        <w:rPr>
          <w:rFonts w:ascii="Times New Roman" w:hAnsi="Times New Roman"/>
          <w:bCs/>
          <w:sz w:val="24"/>
          <w:szCs w:val="24"/>
        </w:rPr>
        <w:t xml:space="preserve"> </w:t>
      </w:r>
      <w:r w:rsidRPr="00E068FA">
        <w:rPr>
          <w:rFonts w:ascii="Times New Roman" w:hAnsi="Times New Roman"/>
          <w:sz w:val="24"/>
          <w:szCs w:val="24"/>
        </w:rPr>
        <w:t xml:space="preserve">rok produkcji </w:t>
      </w:r>
      <w:r w:rsidRPr="00E068FA">
        <w:rPr>
          <w:rFonts w:ascii="Times New Roman" w:hAnsi="Times New Roman"/>
          <w:bCs/>
          <w:sz w:val="24"/>
          <w:szCs w:val="24"/>
        </w:rPr>
        <w:t>1999</w:t>
      </w:r>
      <w:r w:rsidRPr="00E068FA">
        <w:rPr>
          <w:rFonts w:ascii="Times New Roman" w:hAnsi="Times New Roman"/>
          <w:sz w:val="24"/>
          <w:szCs w:val="24"/>
        </w:rPr>
        <w:t>.</w:t>
      </w:r>
    </w:p>
    <w:p w:rsidR="00E068FA" w:rsidRDefault="00E068FA" w:rsidP="00E068FA">
      <w:pPr>
        <w:pStyle w:val="Akapitzlist"/>
        <w:numPr>
          <w:ilvl w:val="0"/>
          <w:numId w:val="3"/>
        </w:numPr>
        <w:jc w:val="both"/>
        <w:rPr>
          <w:rFonts w:ascii="Times New Roman" w:hAnsi="Times New Roman"/>
          <w:sz w:val="24"/>
          <w:szCs w:val="24"/>
        </w:rPr>
      </w:pPr>
      <w:r>
        <w:rPr>
          <w:rFonts w:ascii="Times New Roman" w:hAnsi="Times New Roman"/>
          <w:sz w:val="24"/>
          <w:szCs w:val="24"/>
        </w:rPr>
        <w:t>Sprzedający oświadcza, że:</w:t>
      </w:r>
    </w:p>
    <w:p w:rsidR="00E068FA" w:rsidRDefault="00E068FA" w:rsidP="00E068FA">
      <w:pPr>
        <w:pStyle w:val="Akapitzlist"/>
        <w:numPr>
          <w:ilvl w:val="0"/>
          <w:numId w:val="4"/>
        </w:numPr>
        <w:jc w:val="both"/>
        <w:rPr>
          <w:rFonts w:ascii="Times New Roman" w:hAnsi="Times New Roman"/>
          <w:sz w:val="24"/>
          <w:szCs w:val="24"/>
        </w:rPr>
      </w:pPr>
      <w:r>
        <w:rPr>
          <w:rFonts w:ascii="Times New Roman" w:hAnsi="Times New Roman"/>
          <w:sz w:val="24"/>
          <w:szCs w:val="24"/>
        </w:rPr>
        <w:t>Jest właścicielem pojazdu wymienionego w § 1 ust.1</w:t>
      </w:r>
    </w:p>
    <w:p w:rsidR="00E068FA" w:rsidRDefault="00E068FA" w:rsidP="00E068FA">
      <w:pPr>
        <w:pStyle w:val="Akapitzlist"/>
        <w:numPr>
          <w:ilvl w:val="0"/>
          <w:numId w:val="4"/>
        </w:numPr>
        <w:jc w:val="both"/>
        <w:rPr>
          <w:rFonts w:ascii="Times New Roman" w:hAnsi="Times New Roman"/>
          <w:sz w:val="24"/>
          <w:szCs w:val="24"/>
        </w:rPr>
      </w:pPr>
      <w:r>
        <w:rPr>
          <w:rFonts w:ascii="Times New Roman" w:hAnsi="Times New Roman"/>
          <w:sz w:val="24"/>
          <w:szCs w:val="24"/>
        </w:rPr>
        <w:t>Samochód jest wolny od wad prawnych, nie jest obciążony prawami na rzecz osób trzecich oraz nie toczy się żadne postępowanie, którego przedmiotem jest ten pojazd ani, że nie stanowi on również przedmiotu zabezpieczenia.</w:t>
      </w:r>
    </w:p>
    <w:p w:rsidR="00E068FA" w:rsidRDefault="00E068FA" w:rsidP="00E068FA">
      <w:pPr>
        <w:pStyle w:val="Akapitzlist"/>
        <w:ind w:left="1440"/>
        <w:jc w:val="both"/>
        <w:rPr>
          <w:rFonts w:ascii="Times New Roman" w:hAnsi="Times New Roman"/>
          <w:sz w:val="24"/>
          <w:szCs w:val="24"/>
        </w:rPr>
      </w:pPr>
    </w:p>
    <w:p w:rsidR="00E068FA" w:rsidRDefault="00E068FA" w:rsidP="00E068FA">
      <w:pPr>
        <w:pStyle w:val="Akapitzlist"/>
        <w:ind w:left="4272"/>
        <w:jc w:val="both"/>
        <w:rPr>
          <w:rFonts w:ascii="Times New Roman" w:hAnsi="Times New Roman"/>
          <w:b/>
          <w:bCs/>
          <w:sz w:val="24"/>
          <w:szCs w:val="24"/>
        </w:rPr>
      </w:pPr>
      <w:bookmarkStart w:id="0" w:name="_GoBack"/>
      <w:bookmarkEnd w:id="0"/>
    </w:p>
    <w:p w:rsidR="00E068FA" w:rsidRDefault="00E068FA" w:rsidP="00E068FA">
      <w:pPr>
        <w:pStyle w:val="Akapitzlist"/>
        <w:ind w:left="4272"/>
        <w:jc w:val="both"/>
        <w:rPr>
          <w:rFonts w:ascii="Times New Roman" w:hAnsi="Times New Roman"/>
          <w:b/>
          <w:sz w:val="24"/>
          <w:szCs w:val="24"/>
        </w:rPr>
      </w:pPr>
      <w:r>
        <w:rPr>
          <w:rFonts w:ascii="Times New Roman" w:hAnsi="Times New Roman"/>
          <w:b/>
          <w:bCs/>
          <w:sz w:val="24"/>
          <w:szCs w:val="24"/>
        </w:rPr>
        <w:t>§ 2.</w:t>
      </w:r>
    </w:p>
    <w:p w:rsidR="00E068FA" w:rsidRPr="00FD688E" w:rsidRDefault="00E068FA" w:rsidP="00E068FA">
      <w:pPr>
        <w:jc w:val="both"/>
        <w:rPr>
          <w:rFonts w:ascii="Times New Roman" w:hAnsi="Times New Roman"/>
          <w:b/>
          <w:bCs/>
          <w:sz w:val="24"/>
          <w:szCs w:val="24"/>
        </w:rPr>
      </w:pPr>
      <w:r>
        <w:rPr>
          <w:rFonts w:ascii="Times New Roman" w:hAnsi="Times New Roman"/>
          <w:b/>
          <w:sz w:val="24"/>
          <w:szCs w:val="24"/>
        </w:rPr>
        <w:t>Kupujący</w:t>
      </w:r>
      <w:r>
        <w:rPr>
          <w:rFonts w:ascii="Times New Roman" w:hAnsi="Times New Roman"/>
          <w:sz w:val="24"/>
          <w:szCs w:val="24"/>
        </w:rPr>
        <w:t xml:space="preserve"> tytułem ceny za przedmiotowy pojazd zapłaci </w:t>
      </w:r>
      <w:r>
        <w:rPr>
          <w:rFonts w:ascii="Times New Roman" w:hAnsi="Times New Roman"/>
          <w:b/>
          <w:sz w:val="24"/>
          <w:szCs w:val="24"/>
        </w:rPr>
        <w:t>Sprzedającemu</w:t>
      </w:r>
      <w:r>
        <w:rPr>
          <w:rFonts w:ascii="Times New Roman" w:hAnsi="Times New Roman"/>
          <w:sz w:val="24"/>
          <w:szCs w:val="24"/>
        </w:rPr>
        <w:t xml:space="preserve"> kwotę ………………………………………………………………………………………….zł brutto (słownie………………………………………………………….……………………………………………………………………………….) na konto </w:t>
      </w:r>
      <w:r>
        <w:rPr>
          <w:rFonts w:ascii="Times New Roman" w:hAnsi="Times New Roman"/>
          <w:b/>
          <w:sz w:val="24"/>
          <w:szCs w:val="24"/>
        </w:rPr>
        <w:t>Sprzedającego:</w:t>
      </w:r>
      <w:r>
        <w:rPr>
          <w:rFonts w:ascii="Times New Roman" w:hAnsi="Times New Roman"/>
          <w:sz w:val="24"/>
          <w:szCs w:val="24"/>
        </w:rPr>
        <w:t xml:space="preserve"> </w:t>
      </w:r>
      <w:r w:rsidRPr="00FD688E">
        <w:rPr>
          <w:rFonts w:ascii="Times New Roman" w:hAnsi="Times New Roman"/>
          <w:b/>
          <w:sz w:val="24"/>
          <w:szCs w:val="24"/>
        </w:rPr>
        <w:t xml:space="preserve">nr </w:t>
      </w:r>
      <w:r w:rsidRPr="00FD688E">
        <w:rPr>
          <w:rFonts w:ascii="Times New Roman" w:hAnsi="Times New Roman"/>
          <w:b/>
          <w:color w:val="000000"/>
          <w:sz w:val="24"/>
          <w:szCs w:val="24"/>
        </w:rPr>
        <w:t>68 8913 0005 0005 1334 2000 0010</w:t>
      </w:r>
      <w:r w:rsidRPr="00FD688E">
        <w:rPr>
          <w:rFonts w:ascii="Times New Roman" w:hAnsi="Times New Roman"/>
          <w:b/>
          <w:bCs/>
          <w:sz w:val="24"/>
          <w:szCs w:val="24"/>
        </w:rPr>
        <w:t>.</w:t>
      </w:r>
    </w:p>
    <w:p w:rsidR="00E068FA" w:rsidRDefault="00E068FA" w:rsidP="00E068FA">
      <w:pPr>
        <w:jc w:val="center"/>
        <w:rPr>
          <w:rFonts w:ascii="Times New Roman" w:hAnsi="Times New Roman"/>
          <w:b/>
          <w:bCs/>
          <w:sz w:val="24"/>
          <w:szCs w:val="24"/>
        </w:rPr>
      </w:pPr>
    </w:p>
    <w:p w:rsidR="00E068FA" w:rsidRDefault="00E068FA" w:rsidP="00E068FA">
      <w:pPr>
        <w:jc w:val="center"/>
        <w:rPr>
          <w:rFonts w:ascii="Times New Roman" w:hAnsi="Times New Roman"/>
          <w:sz w:val="24"/>
          <w:szCs w:val="24"/>
        </w:rPr>
      </w:pPr>
      <w:r>
        <w:rPr>
          <w:rFonts w:ascii="Times New Roman" w:hAnsi="Times New Roman"/>
          <w:b/>
          <w:bCs/>
          <w:sz w:val="24"/>
          <w:szCs w:val="24"/>
        </w:rPr>
        <w:lastRenderedPageBreak/>
        <w:t>§ 3.</w:t>
      </w:r>
    </w:p>
    <w:p w:rsidR="00E068FA" w:rsidRDefault="00E068FA" w:rsidP="00E068FA">
      <w:pPr>
        <w:pStyle w:val="Akapitzlist"/>
        <w:numPr>
          <w:ilvl w:val="0"/>
          <w:numId w:val="1"/>
        </w:numPr>
        <w:jc w:val="both"/>
        <w:rPr>
          <w:rFonts w:ascii="Times New Roman" w:hAnsi="Times New Roman"/>
          <w:sz w:val="24"/>
          <w:szCs w:val="24"/>
        </w:rPr>
      </w:pPr>
      <w:r>
        <w:rPr>
          <w:rFonts w:ascii="Times New Roman" w:hAnsi="Times New Roman"/>
          <w:sz w:val="24"/>
          <w:szCs w:val="24"/>
        </w:rPr>
        <w:t xml:space="preserve">Wydanie przedmiotu sprzedaży nastąpi niezwłocznie po uiszczeniu należnej kwoty, o której mowa w § 2 w siedzibie </w:t>
      </w:r>
      <w:r>
        <w:rPr>
          <w:rFonts w:ascii="Times New Roman" w:hAnsi="Times New Roman"/>
          <w:b/>
          <w:sz w:val="24"/>
          <w:szCs w:val="24"/>
        </w:rPr>
        <w:t>Sprzedającego.</w:t>
      </w:r>
    </w:p>
    <w:p w:rsidR="00E068FA" w:rsidRDefault="00E068FA" w:rsidP="00E068FA">
      <w:pPr>
        <w:pStyle w:val="Akapitzlist"/>
        <w:numPr>
          <w:ilvl w:val="0"/>
          <w:numId w:val="1"/>
        </w:numPr>
        <w:jc w:val="both"/>
        <w:rPr>
          <w:rFonts w:ascii="Times New Roman" w:hAnsi="Times New Roman"/>
          <w:b/>
          <w:sz w:val="24"/>
          <w:szCs w:val="24"/>
        </w:rPr>
      </w:pPr>
      <w:r>
        <w:rPr>
          <w:rFonts w:ascii="Times New Roman" w:hAnsi="Times New Roman"/>
          <w:sz w:val="24"/>
          <w:szCs w:val="24"/>
        </w:rPr>
        <w:t>Koszty odbioru sprzedanego samochodu oraz wszelkie koszty związane z zakupem samochodu pokrywa Kupujący.</w:t>
      </w:r>
    </w:p>
    <w:p w:rsidR="00E068FA" w:rsidRDefault="00E068FA" w:rsidP="00E068FA">
      <w:pPr>
        <w:pStyle w:val="Akapitzlist"/>
        <w:numPr>
          <w:ilvl w:val="0"/>
          <w:numId w:val="1"/>
        </w:numPr>
        <w:jc w:val="both"/>
        <w:rPr>
          <w:rFonts w:ascii="Times New Roman" w:hAnsi="Times New Roman"/>
          <w:b/>
          <w:sz w:val="24"/>
          <w:szCs w:val="24"/>
        </w:rPr>
      </w:pPr>
      <w:r>
        <w:rPr>
          <w:rFonts w:ascii="Times New Roman" w:hAnsi="Times New Roman"/>
          <w:b/>
          <w:sz w:val="24"/>
          <w:szCs w:val="24"/>
        </w:rPr>
        <w:t>Sprzedający</w:t>
      </w:r>
      <w:r>
        <w:rPr>
          <w:rFonts w:ascii="Times New Roman" w:hAnsi="Times New Roman"/>
          <w:sz w:val="24"/>
          <w:szCs w:val="24"/>
        </w:rPr>
        <w:t xml:space="preserve"> wyda </w:t>
      </w:r>
      <w:r>
        <w:rPr>
          <w:rFonts w:ascii="Times New Roman" w:hAnsi="Times New Roman"/>
          <w:b/>
          <w:sz w:val="24"/>
          <w:szCs w:val="24"/>
        </w:rPr>
        <w:t>Kupującemu</w:t>
      </w:r>
      <w:r>
        <w:rPr>
          <w:rFonts w:ascii="Times New Roman" w:hAnsi="Times New Roman"/>
          <w:sz w:val="24"/>
          <w:szCs w:val="24"/>
        </w:rPr>
        <w:t xml:space="preserve"> wszystkie posiadane dokumenty dotyczące pojazdu, niezbędne do prawidłowego korzystania z niego.</w:t>
      </w:r>
    </w:p>
    <w:p w:rsidR="00E068FA" w:rsidRDefault="00E068FA" w:rsidP="00E068FA">
      <w:pPr>
        <w:pStyle w:val="Akapitzlist"/>
        <w:numPr>
          <w:ilvl w:val="0"/>
          <w:numId w:val="1"/>
        </w:numPr>
        <w:jc w:val="both"/>
      </w:pPr>
      <w:r>
        <w:rPr>
          <w:rFonts w:ascii="Times New Roman" w:hAnsi="Times New Roman"/>
          <w:b/>
          <w:sz w:val="24"/>
          <w:szCs w:val="24"/>
        </w:rPr>
        <w:t>Kupujący</w:t>
      </w:r>
      <w:r>
        <w:rPr>
          <w:rFonts w:ascii="Times New Roman" w:hAnsi="Times New Roman"/>
          <w:sz w:val="24"/>
          <w:szCs w:val="24"/>
        </w:rPr>
        <w:t xml:space="preserve"> wraz z podpisaniem niniejszej umowy kwituje odbiór samochodu będącego przedmiotem sprzedaży.</w:t>
      </w:r>
    </w:p>
    <w:p w:rsidR="00E068FA" w:rsidRDefault="00E068FA" w:rsidP="00E068FA">
      <w:pPr>
        <w:pStyle w:val="Akapitzlist"/>
        <w:jc w:val="both"/>
      </w:pPr>
    </w:p>
    <w:p w:rsidR="00E068FA" w:rsidRDefault="00E068FA" w:rsidP="00E068FA">
      <w:pPr>
        <w:ind w:left="360"/>
        <w:jc w:val="center"/>
        <w:rPr>
          <w:rFonts w:ascii="Times New Roman" w:hAnsi="Times New Roman"/>
          <w:b/>
          <w:sz w:val="24"/>
          <w:szCs w:val="24"/>
        </w:rPr>
      </w:pPr>
      <w:r>
        <w:rPr>
          <w:rFonts w:ascii="Times New Roman" w:hAnsi="Times New Roman"/>
          <w:b/>
          <w:bCs/>
          <w:sz w:val="24"/>
          <w:szCs w:val="24"/>
        </w:rPr>
        <w:t>§ 4.</w:t>
      </w:r>
    </w:p>
    <w:p w:rsidR="00E068FA" w:rsidRDefault="00E068FA" w:rsidP="00E068FA">
      <w:pPr>
        <w:pStyle w:val="Akapitzlist"/>
        <w:numPr>
          <w:ilvl w:val="0"/>
          <w:numId w:val="2"/>
        </w:numPr>
        <w:jc w:val="both"/>
      </w:pPr>
      <w:r>
        <w:rPr>
          <w:rFonts w:ascii="Times New Roman" w:hAnsi="Times New Roman"/>
          <w:b/>
          <w:sz w:val="24"/>
          <w:szCs w:val="24"/>
        </w:rPr>
        <w:t>Kupujący</w:t>
      </w:r>
      <w:r>
        <w:rPr>
          <w:rFonts w:ascii="Times New Roman" w:hAnsi="Times New Roman"/>
          <w:sz w:val="24"/>
          <w:szCs w:val="24"/>
        </w:rPr>
        <w:t xml:space="preserve"> oświadcza, że znany jest mu stan techniczny pojazdu określonego w § 1 ust.1 niniejszej umowy i oświadcza ponadto, iż z tego tytułu nie będzie rościł żadnych pretensji do </w:t>
      </w:r>
      <w:r>
        <w:rPr>
          <w:rFonts w:ascii="Times New Roman" w:hAnsi="Times New Roman"/>
          <w:b/>
          <w:sz w:val="24"/>
          <w:szCs w:val="24"/>
        </w:rPr>
        <w:t>Sprzedającego.</w:t>
      </w:r>
    </w:p>
    <w:p w:rsidR="00E068FA" w:rsidRDefault="00E068FA" w:rsidP="00E068FA">
      <w:pPr>
        <w:pStyle w:val="Akapitzlist"/>
        <w:jc w:val="both"/>
      </w:pPr>
    </w:p>
    <w:p w:rsidR="00E068FA" w:rsidRDefault="00E068FA" w:rsidP="00E068FA">
      <w:pPr>
        <w:pStyle w:val="Akapitzlist"/>
        <w:numPr>
          <w:ilvl w:val="0"/>
          <w:numId w:val="2"/>
        </w:numPr>
        <w:jc w:val="both"/>
        <w:rPr>
          <w:rFonts w:ascii="Times New Roman" w:hAnsi="Times New Roman"/>
          <w:b/>
          <w:bCs/>
          <w:sz w:val="24"/>
          <w:szCs w:val="24"/>
        </w:rPr>
      </w:pPr>
      <w:r>
        <w:rPr>
          <w:rFonts w:ascii="Times New Roman" w:hAnsi="Times New Roman"/>
          <w:b/>
          <w:sz w:val="24"/>
          <w:szCs w:val="24"/>
        </w:rPr>
        <w:t>Kupujący</w:t>
      </w:r>
      <w:r>
        <w:rPr>
          <w:rFonts w:ascii="Times New Roman" w:hAnsi="Times New Roman"/>
          <w:sz w:val="24"/>
          <w:szCs w:val="24"/>
        </w:rPr>
        <w:t xml:space="preserve"> sprawdził także oznaczenia numerowe pojazdu i dowodu rejestracyjnego, nie wnosząc do nich zastrzeżeń.</w:t>
      </w:r>
    </w:p>
    <w:p w:rsidR="00E068FA" w:rsidRDefault="00E068FA" w:rsidP="00E068FA">
      <w:pPr>
        <w:ind w:left="360"/>
        <w:jc w:val="center"/>
        <w:rPr>
          <w:rFonts w:ascii="Times New Roman" w:hAnsi="Times New Roman"/>
          <w:sz w:val="24"/>
          <w:szCs w:val="24"/>
        </w:rPr>
      </w:pPr>
      <w:r>
        <w:rPr>
          <w:rFonts w:ascii="Times New Roman" w:hAnsi="Times New Roman"/>
          <w:b/>
          <w:bCs/>
          <w:sz w:val="24"/>
          <w:szCs w:val="24"/>
        </w:rPr>
        <w:t>§ 5.</w:t>
      </w:r>
    </w:p>
    <w:p w:rsidR="00E068FA" w:rsidRDefault="00E068FA" w:rsidP="00E068FA">
      <w:pPr>
        <w:ind w:left="360"/>
        <w:jc w:val="both"/>
        <w:rPr>
          <w:rFonts w:ascii="Times New Roman" w:hAnsi="Times New Roman"/>
          <w:b/>
          <w:bCs/>
          <w:sz w:val="24"/>
          <w:szCs w:val="24"/>
        </w:rPr>
      </w:pPr>
      <w:r>
        <w:rPr>
          <w:rFonts w:ascii="Times New Roman" w:hAnsi="Times New Roman"/>
          <w:sz w:val="24"/>
          <w:szCs w:val="24"/>
        </w:rPr>
        <w:t xml:space="preserve">Wszelkie koszty związane z realizacją niniejszej umowy ponosi </w:t>
      </w:r>
      <w:r>
        <w:rPr>
          <w:rFonts w:ascii="Times New Roman" w:hAnsi="Times New Roman"/>
          <w:b/>
          <w:sz w:val="24"/>
          <w:szCs w:val="24"/>
        </w:rPr>
        <w:t>Kupujący.</w:t>
      </w:r>
    </w:p>
    <w:p w:rsidR="00E068FA" w:rsidRDefault="00E068FA" w:rsidP="00E068FA">
      <w:pPr>
        <w:ind w:left="360"/>
        <w:jc w:val="center"/>
        <w:rPr>
          <w:rFonts w:ascii="Times New Roman" w:hAnsi="Times New Roman"/>
          <w:sz w:val="24"/>
          <w:szCs w:val="24"/>
        </w:rPr>
      </w:pPr>
      <w:r>
        <w:rPr>
          <w:rFonts w:ascii="Times New Roman" w:hAnsi="Times New Roman"/>
          <w:b/>
          <w:bCs/>
          <w:sz w:val="24"/>
          <w:szCs w:val="24"/>
        </w:rPr>
        <w:t>§ 6.</w:t>
      </w:r>
    </w:p>
    <w:p w:rsidR="00E068FA" w:rsidRDefault="00E068FA" w:rsidP="00E068FA">
      <w:pPr>
        <w:ind w:left="360"/>
        <w:jc w:val="both"/>
        <w:rPr>
          <w:rFonts w:ascii="Times New Roman" w:hAnsi="Times New Roman"/>
          <w:b/>
          <w:bCs/>
          <w:sz w:val="24"/>
          <w:szCs w:val="24"/>
        </w:rPr>
      </w:pPr>
      <w:r>
        <w:rPr>
          <w:rFonts w:ascii="Times New Roman" w:hAnsi="Times New Roman"/>
          <w:sz w:val="24"/>
          <w:szCs w:val="24"/>
        </w:rPr>
        <w:t>Wszelkie zmiany umowy wymagają formy pisemnej, pod rygorem nieważności.</w:t>
      </w:r>
    </w:p>
    <w:p w:rsidR="00E068FA" w:rsidRDefault="00E068FA" w:rsidP="00E068FA">
      <w:pPr>
        <w:ind w:left="360"/>
        <w:jc w:val="center"/>
        <w:rPr>
          <w:rFonts w:ascii="Times New Roman" w:hAnsi="Times New Roman"/>
          <w:sz w:val="24"/>
          <w:szCs w:val="24"/>
        </w:rPr>
      </w:pPr>
      <w:r>
        <w:rPr>
          <w:rFonts w:ascii="Times New Roman" w:hAnsi="Times New Roman"/>
          <w:b/>
          <w:bCs/>
          <w:sz w:val="24"/>
          <w:szCs w:val="24"/>
        </w:rPr>
        <w:t>§ 7.</w:t>
      </w:r>
    </w:p>
    <w:p w:rsidR="00E068FA" w:rsidRDefault="00E068FA" w:rsidP="00E068FA">
      <w:pPr>
        <w:ind w:left="360"/>
        <w:jc w:val="both"/>
        <w:rPr>
          <w:rFonts w:ascii="Times New Roman" w:hAnsi="Times New Roman"/>
          <w:b/>
          <w:bCs/>
          <w:sz w:val="24"/>
          <w:szCs w:val="24"/>
        </w:rPr>
      </w:pPr>
      <w:r>
        <w:rPr>
          <w:rFonts w:ascii="Times New Roman" w:hAnsi="Times New Roman"/>
          <w:sz w:val="24"/>
          <w:szCs w:val="24"/>
        </w:rPr>
        <w:t>W sprawach nie uregulowanych niniejszą umową zastosowanie mają obowiązujące w tym zakresie przepisy kodeksu cywilnego.</w:t>
      </w:r>
    </w:p>
    <w:p w:rsidR="00E068FA" w:rsidRDefault="00E068FA" w:rsidP="00E068FA">
      <w:pPr>
        <w:ind w:left="360"/>
        <w:jc w:val="center"/>
        <w:rPr>
          <w:rFonts w:ascii="Times New Roman" w:hAnsi="Times New Roman"/>
          <w:sz w:val="24"/>
          <w:szCs w:val="24"/>
        </w:rPr>
      </w:pPr>
      <w:r>
        <w:rPr>
          <w:rFonts w:ascii="Times New Roman" w:hAnsi="Times New Roman"/>
          <w:b/>
          <w:bCs/>
          <w:sz w:val="24"/>
          <w:szCs w:val="24"/>
        </w:rPr>
        <w:t xml:space="preserve">§ 8. </w:t>
      </w:r>
    </w:p>
    <w:p w:rsidR="00E068FA" w:rsidRDefault="00E068FA" w:rsidP="00E068FA">
      <w:pPr>
        <w:ind w:left="360"/>
        <w:jc w:val="both"/>
        <w:rPr>
          <w:rFonts w:ascii="Times New Roman" w:hAnsi="Times New Roman"/>
          <w:sz w:val="24"/>
          <w:szCs w:val="24"/>
        </w:rPr>
      </w:pPr>
      <w:r>
        <w:rPr>
          <w:rFonts w:ascii="Times New Roman" w:hAnsi="Times New Roman"/>
          <w:sz w:val="24"/>
          <w:szCs w:val="24"/>
        </w:rPr>
        <w:t>Umowę sporządzono w dwóch jednobrzmiących egzemplarzach, po jednym dla każdej ze stron.</w:t>
      </w:r>
    </w:p>
    <w:p w:rsidR="00E068FA" w:rsidRDefault="00E068FA" w:rsidP="00E068FA">
      <w:pPr>
        <w:jc w:val="both"/>
        <w:rPr>
          <w:rFonts w:ascii="Times New Roman" w:hAnsi="Times New Roman"/>
          <w:sz w:val="24"/>
          <w:szCs w:val="24"/>
        </w:rPr>
      </w:pPr>
    </w:p>
    <w:p w:rsidR="00E068FA" w:rsidRDefault="00E068FA" w:rsidP="00E068FA">
      <w:pPr>
        <w:jc w:val="both"/>
        <w:rPr>
          <w:rFonts w:ascii="Times New Roman" w:hAnsi="Times New Roman"/>
          <w:sz w:val="24"/>
          <w:szCs w:val="24"/>
        </w:rPr>
      </w:pPr>
    </w:p>
    <w:p w:rsidR="00E068FA" w:rsidRDefault="00E068FA" w:rsidP="00E068FA">
      <w:pPr>
        <w:jc w:val="both"/>
        <w:rPr>
          <w:rFonts w:ascii="Times New Roman" w:hAnsi="Times New Roman"/>
          <w:sz w:val="24"/>
          <w:szCs w:val="24"/>
        </w:rPr>
      </w:pPr>
    </w:p>
    <w:p w:rsidR="00E068FA" w:rsidRDefault="00E068FA" w:rsidP="00E068FA">
      <w:pPr>
        <w:spacing w:after="200"/>
        <w:jc w:val="both"/>
      </w:pPr>
      <w:r>
        <w:rPr>
          <w:rFonts w:ascii="Times New Roman" w:hAnsi="Times New Roman"/>
          <w:b/>
          <w:sz w:val="24"/>
          <w:szCs w:val="24"/>
        </w:rPr>
        <w:t>SPRZEDAJĄCY</w:t>
      </w:r>
      <w:r>
        <w:rPr>
          <w:rFonts w:ascii="Times New Roman" w:hAnsi="Times New Roman"/>
          <w:b/>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KUPUJĄCY</w:t>
      </w:r>
    </w:p>
    <w:p w:rsidR="00F00048" w:rsidRDefault="00E068FA"/>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ndale Sans UI">
    <w:altName w:val="Arial Unicode MS"/>
    <w:charset w:val="EE"/>
    <w:family w:val="auto"/>
    <w:pitch w:val="variable"/>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b/>
        <w:bCs w:val="0"/>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b/>
        <w:bCs/>
        <w:sz w:val="24"/>
        <w:szCs w:val="24"/>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Times New Roman" w:hAnsi="Times New Roman" w:cs="Times New Roman"/>
        <w:sz w:val="24"/>
        <w:szCs w:val="24"/>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0"/>
        </w:tabs>
        <w:ind w:left="144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FA"/>
    <w:rsid w:val="00AE7654"/>
    <w:rsid w:val="00E01BC0"/>
    <w:rsid w:val="00E068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38C34-9C6F-4B43-BBA8-695F36D34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68FA"/>
    <w:pPr>
      <w:suppressAutoHyphens/>
      <w:spacing w:after="113" w:line="276" w:lineRule="auto"/>
    </w:pPr>
    <w:rPr>
      <w:rFonts w:ascii="Calibri" w:eastAsia="Calibri" w:hAnsi="Calibri" w:cs="Times New Roman"/>
      <w:kern w:val="1"/>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E068FA"/>
    <w:pPr>
      <w:spacing w:after="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374</Words>
  <Characters>2246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2020-03-12T08:38:00Z</dcterms:created>
  <dcterms:modified xsi:type="dcterms:W3CDTF">2020-03-12T08:41:00Z</dcterms:modified>
</cp:coreProperties>
</file>